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573D" w:rsidRPr="008B573D" w:rsidRDefault="008B573D" w:rsidP="004E1AED">
      <w:pPr>
        <w:pStyle w:val="Title"/>
        <w:rPr>
          <w:color w:val="auto"/>
          <w:sz w:val="40"/>
          <w:szCs w:val="40"/>
        </w:rPr>
      </w:pPr>
      <w:r w:rsidRPr="008B573D">
        <w:rPr>
          <w:b/>
          <w:noProof/>
          <w:color w:val="F56617" w:themeColor="accent6"/>
          <w:sz w:val="40"/>
          <w:szCs w:val="40"/>
          <w:lang w:eastAsia="zh-CN"/>
        </w:rPr>
        <mc:AlternateContent>
          <mc:Choice Requires="wps">
            <w:drawing>
              <wp:anchor distT="0" distB="0" distL="114300" distR="114300" simplePos="0" relativeHeight="251659264" behindDoc="0" locked="0" layoutInCell="1" allowOverlap="1" wp14:anchorId="1AC1217E" wp14:editId="7E2E9205">
                <wp:simplePos x="0" y="0"/>
                <wp:positionH relativeFrom="column">
                  <wp:posOffset>4885690</wp:posOffset>
                </wp:positionH>
                <wp:positionV relativeFrom="paragraph">
                  <wp:posOffset>-285750</wp:posOffset>
                </wp:positionV>
                <wp:extent cx="809625" cy="1028700"/>
                <wp:effectExtent l="0" t="0" r="9525" b="0"/>
                <wp:wrapNone/>
                <wp:docPr id="2" name="Text Box 2"/>
                <wp:cNvGraphicFramePr/>
                <a:graphic xmlns:a="http://schemas.openxmlformats.org/drawingml/2006/main">
                  <a:graphicData uri="http://schemas.microsoft.com/office/word/2010/wordprocessingShape">
                    <wps:wsp>
                      <wps:cNvSpPr txBox="1"/>
                      <wps:spPr>
                        <a:xfrm>
                          <a:off x="0" y="0"/>
                          <a:ext cx="809625" cy="1028700"/>
                        </a:xfrm>
                        <a:prstGeom prst="rect">
                          <a:avLst/>
                        </a:prstGeom>
                        <a:solidFill>
                          <a:schemeClr val="lt1"/>
                        </a:solidFill>
                        <a:ln w="6350">
                          <a:noFill/>
                        </a:ln>
                      </wps:spPr>
                      <wps:txbx>
                        <w:txbxContent>
                          <w:p w:rsidR="008B573D" w:rsidRDefault="008B573D">
                            <w:r w:rsidRPr="00D544A6">
                              <w:rPr>
                                <w:b/>
                                <w:noProof/>
                                <w:lang w:eastAsia="zh-CN"/>
                              </w:rPr>
                              <w:drawing>
                                <wp:inline distT="0" distB="0" distL="0" distR="0" wp14:anchorId="0724C105" wp14:editId="280D98FC">
                                  <wp:extent cx="645142" cy="733425"/>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1127" cy="7743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C1217E" id="_x0000_t202" coordsize="21600,21600" o:spt="202" path="m,l,21600r21600,l21600,xe">
                <v:stroke joinstyle="miter"/>
                <v:path gradientshapeok="t" o:connecttype="rect"/>
              </v:shapetype>
              <v:shape id="Text Box 2" o:spid="_x0000_s1026" type="#_x0000_t202" style="position:absolute;margin-left:384.7pt;margin-top:-22.5pt;width:63.75pt;height: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" fillcolor="white [3201]" stroked="f" strokeweight=".5pt">
                <v:textbox>
                  <w:txbxContent>
                    <w:p w:rsidR="008B573D" w:rsidRDefault="008B573D">
                      <w:r w:rsidRPr="00D544A6">
                        <w:rPr>
                          <w:b/>
                          <w:noProof/>
                          <w:lang w:eastAsia="zh-CN"/>
                        </w:rPr>
                        <w:drawing>
                          <wp:inline distT="0" distB="0" distL="0" distR="0" wp14:anchorId="0724C105" wp14:editId="280D98FC">
                            <wp:extent cx="645142" cy="733425"/>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1127" cy="774335"/>
                                    </a:xfrm>
                                    <a:prstGeom prst="rect">
                                      <a:avLst/>
                                    </a:prstGeom>
                                    <a:noFill/>
                                    <a:ln>
                                      <a:noFill/>
                                    </a:ln>
                                  </pic:spPr>
                                </pic:pic>
                              </a:graphicData>
                            </a:graphic>
                          </wp:inline>
                        </w:drawing>
                      </w:r>
                    </w:p>
                  </w:txbxContent>
                </v:textbox>
              </v:shape>
            </w:pict>
          </mc:Fallback>
        </mc:AlternateContent>
      </w:r>
      <w:r w:rsidR="00D544A6" w:rsidRPr="008B573D">
        <w:rPr>
          <w:b/>
          <w:color w:val="F56617" w:themeColor="accent6"/>
          <w:sz w:val="40"/>
          <w:szCs w:val="40"/>
        </w:rPr>
        <w:t>Research without borders</w:t>
      </w:r>
      <w:r w:rsidR="00D544A6" w:rsidRPr="008B573D">
        <w:rPr>
          <w:color w:val="F56617" w:themeColor="accent6"/>
          <w:sz w:val="40"/>
          <w:szCs w:val="40"/>
        </w:rPr>
        <w:t xml:space="preserve"> </w:t>
      </w:r>
    </w:p>
    <w:p w:rsidR="00D544A6" w:rsidRPr="008B573D" w:rsidRDefault="00D544A6" w:rsidP="004E1AED">
      <w:pPr>
        <w:pStyle w:val="Title"/>
        <w:rPr>
          <w:b/>
          <w:color w:val="F56617" w:themeColor="accent6"/>
          <w:sz w:val="24"/>
          <w:szCs w:val="24"/>
        </w:rPr>
      </w:pPr>
      <w:r w:rsidRPr="008B573D">
        <w:rPr>
          <w:b/>
          <w:i/>
          <w:color w:val="F56617" w:themeColor="accent6"/>
          <w:sz w:val="22"/>
          <w:szCs w:val="22"/>
        </w:rPr>
        <w:t>Malawi Medical Journa</w:t>
      </w:r>
      <w:r w:rsidR="00C820B3">
        <w:rPr>
          <w:b/>
          <w:i/>
          <w:color w:val="F56617" w:themeColor="accent6"/>
          <w:sz w:val="22"/>
          <w:szCs w:val="22"/>
        </w:rPr>
        <w:t>l</w:t>
      </w:r>
      <w:r w:rsidR="008B573D" w:rsidRPr="008B573D">
        <w:rPr>
          <w:b/>
          <w:color w:val="F56617" w:themeColor="accent6"/>
          <w:sz w:val="22"/>
          <w:szCs w:val="22"/>
        </w:rPr>
        <w:t xml:space="preserve"> – Blantyre, Malawi</w:t>
      </w:r>
    </w:p>
    <w:p w:rsidR="00D544A6" w:rsidRDefault="00D544A6" w:rsidP="004E1AED">
      <w:pPr>
        <w:pStyle w:val="Title"/>
        <w:rPr>
          <w:b/>
          <w:color w:val="F56617" w:themeColor="accent6"/>
          <w:sz w:val="22"/>
          <w:szCs w:val="22"/>
        </w:rPr>
      </w:pPr>
      <w:r w:rsidRPr="008B573D">
        <w:rPr>
          <w:b/>
          <w:color w:val="F56617" w:themeColor="accent6"/>
          <w:sz w:val="22"/>
          <w:szCs w:val="22"/>
        </w:rPr>
        <w:t>jayne dawkins –September 15 – 30, 2017</w:t>
      </w:r>
    </w:p>
    <w:p w:rsidR="001842D1" w:rsidRPr="008B573D" w:rsidRDefault="001842D1" w:rsidP="004E1AED">
      <w:pPr>
        <w:pStyle w:val="Title"/>
        <w:rPr>
          <w:b/>
          <w:color w:val="F56617" w:themeColor="accent6"/>
          <w:sz w:val="22"/>
          <w:szCs w:val="22"/>
        </w:rPr>
      </w:pPr>
    </w:p>
    <w:p w:rsidR="00194DF6" w:rsidRPr="008B573D" w:rsidRDefault="00C820B3">
      <w:pPr>
        <w:pStyle w:val="Heading1"/>
        <w:rPr>
          <w:b/>
        </w:rPr>
      </w:pPr>
      <w:r>
        <w:rPr>
          <w:b/>
        </w:rPr>
        <w:t>Overview</w:t>
      </w:r>
    </w:p>
    <w:p w:rsidR="004E1AED" w:rsidRDefault="008B573D" w:rsidP="008B573D">
      <w:r>
        <w:t xml:space="preserve">The </w:t>
      </w:r>
      <w:r>
        <w:rPr>
          <w:rStyle w:val="Emphasis"/>
        </w:rPr>
        <w:t>Malawi Medical Journal</w:t>
      </w:r>
      <w:r>
        <w:t xml:space="preserve"> </w:t>
      </w:r>
      <w:r w:rsidR="00C820B3">
        <w:t xml:space="preserve">(MMJ) </w:t>
      </w:r>
      <w:r>
        <w:t>is a peer reviewed, open access, quarterly, general medical journal, published by the University of Malawi</w:t>
      </w:r>
      <w:r w:rsidR="00A7011A">
        <w:t>,</w:t>
      </w:r>
      <w:r>
        <w:t> College of Medicine and the Medical Association of Malawi. The </w:t>
      </w:r>
      <w:r>
        <w:rPr>
          <w:rStyle w:val="Emphasis"/>
        </w:rPr>
        <w:t>MMJ </w:t>
      </w:r>
      <w:r>
        <w:t>serves as a forum for the dissemination of findings of health-related research undertaken in Malawi and beyond to health workers. It incorporates original research studies, policy analysis, case reports, literature reviews, and occasional special features.</w:t>
      </w:r>
    </w:p>
    <w:p w:rsidR="00C820B3" w:rsidRDefault="00A7011A" w:rsidP="008B573D">
      <w:r>
        <w:rPr>
          <w:noProof/>
          <w:lang w:eastAsia="zh-CN"/>
        </w:rPr>
        <w:drawing>
          <wp:anchor distT="0" distB="0" distL="114300" distR="114300" simplePos="0" relativeHeight="251677696" behindDoc="0" locked="0" layoutInCell="1" allowOverlap="1" wp14:anchorId="7C7B79E5" wp14:editId="280044F9">
            <wp:simplePos x="0" y="0"/>
            <wp:positionH relativeFrom="column">
              <wp:posOffset>3491858</wp:posOffset>
            </wp:positionH>
            <wp:positionV relativeFrom="paragraph">
              <wp:posOffset>473741</wp:posOffset>
            </wp:positionV>
            <wp:extent cx="1916935" cy="362852"/>
            <wp:effectExtent l="133350" t="114300" r="121920" b="17081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6935" cy="36285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9C1F6E">
        <w:t xml:space="preserve">The MMJ office is located on the campus of the University of Malawi, College of Medicine in Blantyre, Malawi.  </w:t>
      </w:r>
      <w:r w:rsidR="00C820B3">
        <w:t>MMJ is the most advanced of the African</w:t>
      </w:r>
      <w:r w:rsidR="006E3E27">
        <w:t xml:space="preserve"> journals  in the AJPP program and is partnered with the </w:t>
      </w:r>
      <w:r w:rsidR="00DD5C09" w:rsidRPr="006E3E27">
        <w:rPr>
          <w:i/>
        </w:rPr>
        <w:t>Journal of the American Medical Association</w:t>
      </w:r>
      <w:r w:rsidR="00DD5C09">
        <w:t xml:space="preserve"> (JAMA).</w:t>
      </w:r>
    </w:p>
    <w:p w:rsidR="00702E81" w:rsidRPr="00C820B3" w:rsidRDefault="00133D70" w:rsidP="005C79DE">
      <w:pPr>
        <w:numPr>
          <w:ilvl w:val="0"/>
          <w:numId w:val="19"/>
        </w:numPr>
        <w:spacing w:before="0" w:after="0" w:line="240" w:lineRule="auto"/>
      </w:pPr>
      <w:r w:rsidRPr="00C820B3">
        <w:t>Publishing since 1979</w:t>
      </w:r>
    </w:p>
    <w:p w:rsidR="00702E81" w:rsidRPr="00C820B3" w:rsidRDefault="00BD2435" w:rsidP="005C79DE">
      <w:pPr>
        <w:numPr>
          <w:ilvl w:val="0"/>
          <w:numId w:val="19"/>
        </w:numPr>
        <w:spacing w:before="0" w:after="0" w:line="240" w:lineRule="auto"/>
      </w:pPr>
      <w:r>
        <w:rPr>
          <w:noProof/>
          <w:lang w:eastAsia="zh-CN"/>
        </w:rPr>
        <w:drawing>
          <wp:anchor distT="0" distB="0" distL="114300" distR="114300" simplePos="0" relativeHeight="251676672" behindDoc="0" locked="0" layoutInCell="1" allowOverlap="1" wp14:anchorId="08E2D067" wp14:editId="0061B093">
            <wp:simplePos x="0" y="0"/>
            <wp:positionH relativeFrom="column">
              <wp:posOffset>3833556</wp:posOffset>
            </wp:positionH>
            <wp:positionV relativeFrom="paragraph">
              <wp:posOffset>9785</wp:posOffset>
            </wp:positionV>
            <wp:extent cx="1278890" cy="1707515"/>
            <wp:effectExtent l="0" t="0" r="0" b="6985"/>
            <wp:wrapThrough wrapText="bothSides">
              <wp:wrapPolygon edited="0">
                <wp:start x="965" y="0"/>
                <wp:lineTo x="322" y="1205"/>
                <wp:lineTo x="0" y="19761"/>
                <wp:lineTo x="1287" y="21447"/>
                <wp:lineTo x="19948" y="21447"/>
                <wp:lineTo x="21235" y="19761"/>
                <wp:lineTo x="20914" y="1446"/>
                <wp:lineTo x="20270" y="0"/>
                <wp:lineTo x="965"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78890" cy="1707515"/>
                    </a:xfrm>
                    <a:prstGeom prst="rect">
                      <a:avLst/>
                    </a:prstGeom>
                    <a:noFill/>
                  </pic:spPr>
                </pic:pic>
              </a:graphicData>
            </a:graphic>
            <wp14:sizeRelH relativeFrom="margin">
              <wp14:pctWidth>0</wp14:pctWidth>
            </wp14:sizeRelH>
            <wp14:sizeRelV relativeFrom="margin">
              <wp14:pctHeight>0</wp14:pctHeight>
            </wp14:sizeRelV>
          </wp:anchor>
        </w:drawing>
      </w:r>
      <w:r w:rsidR="00133D70" w:rsidRPr="00C820B3">
        <w:t xml:space="preserve">Open Access </w:t>
      </w:r>
    </w:p>
    <w:p w:rsidR="00702E81" w:rsidRDefault="00133D70" w:rsidP="005C79DE">
      <w:pPr>
        <w:numPr>
          <w:ilvl w:val="0"/>
          <w:numId w:val="19"/>
        </w:numPr>
        <w:spacing w:before="0" w:after="0" w:line="240" w:lineRule="auto"/>
      </w:pPr>
      <w:r w:rsidRPr="00C820B3">
        <w:t>Peer Reviewed</w:t>
      </w:r>
    </w:p>
    <w:p w:rsidR="00702E81" w:rsidRPr="00C820B3" w:rsidRDefault="00133D70" w:rsidP="005C79DE">
      <w:pPr>
        <w:numPr>
          <w:ilvl w:val="0"/>
          <w:numId w:val="19"/>
        </w:numPr>
        <w:spacing w:before="0" w:after="0" w:line="240" w:lineRule="auto"/>
      </w:pPr>
      <w:r w:rsidRPr="00C820B3">
        <w:t>Indexed in PubMed</w:t>
      </w:r>
    </w:p>
    <w:p w:rsidR="006E3E27" w:rsidRDefault="006E3E27" w:rsidP="005C79DE">
      <w:pPr>
        <w:numPr>
          <w:ilvl w:val="0"/>
          <w:numId w:val="19"/>
        </w:numPr>
        <w:spacing w:before="0" w:after="0" w:line="240" w:lineRule="auto"/>
      </w:pPr>
      <w:r>
        <w:t>Indexed in Scopus</w:t>
      </w:r>
    </w:p>
    <w:p w:rsidR="00702E81" w:rsidRDefault="006E3E27" w:rsidP="005C79DE">
      <w:pPr>
        <w:numPr>
          <w:ilvl w:val="0"/>
          <w:numId w:val="19"/>
        </w:numPr>
        <w:spacing w:before="0" w:after="0" w:line="240" w:lineRule="auto"/>
      </w:pPr>
      <w:r>
        <w:t>Indexed in</w:t>
      </w:r>
      <w:r w:rsidR="00133D70" w:rsidRPr="00C820B3">
        <w:t xml:space="preserve"> </w:t>
      </w:r>
      <w:proofErr w:type="spellStart"/>
      <w:r w:rsidR="00133D70" w:rsidRPr="00C820B3">
        <w:t>Bioline</w:t>
      </w:r>
      <w:proofErr w:type="spellEnd"/>
    </w:p>
    <w:p w:rsidR="006E3E27" w:rsidRDefault="006E3E27" w:rsidP="005C79DE">
      <w:pPr>
        <w:numPr>
          <w:ilvl w:val="0"/>
          <w:numId w:val="19"/>
        </w:numPr>
        <w:spacing w:before="0" w:after="0" w:line="240" w:lineRule="auto"/>
      </w:pPr>
      <w:r>
        <w:t>Published on African Journal Online</w:t>
      </w:r>
    </w:p>
    <w:p w:rsidR="006E3E27" w:rsidRDefault="00074851" w:rsidP="006E3E27">
      <w:pPr>
        <w:numPr>
          <w:ilvl w:val="0"/>
          <w:numId w:val="19"/>
        </w:numPr>
        <w:spacing w:before="0" w:after="0" w:line="240" w:lineRule="auto"/>
      </w:pPr>
      <w:r>
        <w:t xml:space="preserve">Growing </w:t>
      </w:r>
      <w:r w:rsidR="006E3E27" w:rsidRPr="00C820B3">
        <w:t xml:space="preserve">Impact Factor 0.837 </w:t>
      </w:r>
      <w:r>
        <w:t>(the highest ever)</w:t>
      </w:r>
    </w:p>
    <w:p w:rsidR="006E3E27" w:rsidRDefault="006E3E27" w:rsidP="006E3E27">
      <w:pPr>
        <w:numPr>
          <w:ilvl w:val="0"/>
          <w:numId w:val="19"/>
        </w:numPr>
        <w:spacing w:before="0" w:after="0" w:line="240" w:lineRule="auto"/>
      </w:pPr>
      <w:r>
        <w:t>Active Website (</w:t>
      </w:r>
      <w:hyperlink r:id="rId14" w:history="1">
        <w:r w:rsidRPr="00DF72BB">
          <w:rPr>
            <w:rStyle w:val="Hyperlink"/>
          </w:rPr>
          <w:t>www.mmj.mw</w:t>
        </w:r>
      </w:hyperlink>
      <w:r>
        <w:t>)</w:t>
      </w:r>
    </w:p>
    <w:p w:rsidR="006E3E27" w:rsidRPr="00BD2435" w:rsidRDefault="006E3E27" w:rsidP="00DD5C09">
      <w:pPr>
        <w:numPr>
          <w:ilvl w:val="0"/>
          <w:numId w:val="19"/>
        </w:numPr>
        <w:spacing w:before="0" w:after="0" w:line="240" w:lineRule="auto"/>
        <w:rPr>
          <w:b/>
          <w:bCs/>
        </w:rPr>
      </w:pPr>
      <w:r>
        <w:t>Active Twitter Page (</w:t>
      </w:r>
      <w:hyperlink r:id="rId15" w:tooltip="‎@MalawiMedJ on Twitter" w:history="1">
        <w:r w:rsidR="00DD5C09" w:rsidRPr="00DD5C09">
          <w:rPr>
            <w:rStyle w:val="Hyperlink"/>
            <w:bCs/>
          </w:rPr>
          <w:t>@</w:t>
        </w:r>
        <w:proofErr w:type="spellStart"/>
        <w:r w:rsidR="00DD5C09" w:rsidRPr="00DD5C09">
          <w:rPr>
            <w:rStyle w:val="Hyperlink"/>
            <w:bCs/>
          </w:rPr>
          <w:t>MalawiMedJ</w:t>
        </w:r>
        <w:proofErr w:type="spellEnd"/>
      </w:hyperlink>
      <w:r>
        <w:t>)</w:t>
      </w:r>
    </w:p>
    <w:p w:rsidR="00BD2435" w:rsidRDefault="00BD2435" w:rsidP="00BD2435">
      <w:pPr>
        <w:spacing w:before="0" w:after="0" w:line="240" w:lineRule="auto"/>
        <w:ind w:left="720"/>
      </w:pPr>
    </w:p>
    <w:p w:rsidR="00BD2435" w:rsidRPr="00DD5C09" w:rsidRDefault="00BD2435" w:rsidP="00BD2435">
      <w:pPr>
        <w:spacing w:before="0" w:after="0" w:line="240" w:lineRule="auto"/>
        <w:ind w:left="720"/>
        <w:rPr>
          <w:b/>
          <w:bCs/>
        </w:rPr>
      </w:pPr>
    </w:p>
    <w:p w:rsidR="008E7FEB" w:rsidRPr="008B573D" w:rsidRDefault="008E7FEB" w:rsidP="008E7FEB">
      <w:pPr>
        <w:pStyle w:val="Heading1"/>
        <w:rPr>
          <w:b/>
        </w:rPr>
      </w:pPr>
      <w:r>
        <w:rPr>
          <w:b/>
        </w:rPr>
        <w:t>MMJ Editorial team</w:t>
      </w:r>
    </w:p>
    <w:p w:rsidR="008E7FEB" w:rsidRDefault="00543610" w:rsidP="008E7FEB">
      <w:r w:rsidRPr="00543610">
        <w:rPr>
          <w:noProof/>
          <w:lang w:eastAsia="zh-CN"/>
        </w:rPr>
        <w:drawing>
          <wp:anchor distT="0" distB="0" distL="114300" distR="114300" simplePos="0" relativeHeight="251661312" behindDoc="0" locked="0" layoutInCell="1" allowOverlap="1" wp14:anchorId="6936ACB3" wp14:editId="718C318E">
            <wp:simplePos x="0" y="0"/>
            <wp:positionH relativeFrom="column">
              <wp:posOffset>-47625</wp:posOffset>
            </wp:positionH>
            <wp:positionV relativeFrom="paragraph">
              <wp:posOffset>419101</wp:posOffset>
            </wp:positionV>
            <wp:extent cx="1101725" cy="1004630"/>
            <wp:effectExtent l="190500" t="190500" r="193675" b="195580"/>
            <wp:wrapNone/>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16">
                      <a:extLst>
                        <a:ext uri="{28A0092B-C50C-407E-A947-70E740481C1C}">
                          <a14:useLocalDpi xmlns:a14="http://schemas.microsoft.com/office/drawing/2010/main" val="0"/>
                        </a:ext>
                      </a:extLst>
                    </a:blip>
                    <a:srcRect b="5354"/>
                    <a:stretch/>
                  </pic:blipFill>
                  <pic:spPr>
                    <a:xfrm>
                      <a:off x="0" y="0"/>
                      <a:ext cx="1101791" cy="100469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8E7FEB">
        <w:t>Th</w:t>
      </w:r>
      <w:r w:rsidR="00F1066E">
        <w:t>e MMJ Editorial Team</w:t>
      </w:r>
      <w:r w:rsidR="008E7FEB">
        <w:t>:</w:t>
      </w:r>
    </w:p>
    <w:p w:rsidR="00543610" w:rsidRDefault="00032BE4" w:rsidP="008E7FEB">
      <w:r w:rsidRPr="00032BE4">
        <w:rPr>
          <w:noProof/>
          <w:lang w:eastAsia="zh-CN"/>
        </w:rPr>
        <mc:AlternateContent>
          <mc:Choice Requires="wps">
            <w:drawing>
              <wp:anchor distT="0" distB="0" distL="114300" distR="114300" simplePos="0" relativeHeight="251672576" behindDoc="0" locked="0" layoutInCell="1" allowOverlap="1" wp14:anchorId="70902399" wp14:editId="64B2A635">
                <wp:simplePos x="0" y="0"/>
                <wp:positionH relativeFrom="margin">
                  <wp:posOffset>4695825</wp:posOffset>
                </wp:positionH>
                <wp:positionV relativeFrom="paragraph">
                  <wp:posOffset>1123950</wp:posOffset>
                </wp:positionV>
                <wp:extent cx="1066800" cy="646331"/>
                <wp:effectExtent l="0" t="0" r="0" b="0"/>
                <wp:wrapNone/>
                <wp:docPr id="18" name="TextBox 17"/>
                <wp:cNvGraphicFramePr/>
                <a:graphic xmlns:a="http://schemas.openxmlformats.org/drawingml/2006/main">
                  <a:graphicData uri="http://schemas.microsoft.com/office/word/2010/wordprocessingShape">
                    <wps:wsp>
                      <wps:cNvSpPr txBox="1"/>
                      <wps:spPr>
                        <a:xfrm>
                          <a:off x="0" y="0"/>
                          <a:ext cx="1066800" cy="646331"/>
                        </a:xfrm>
                        <a:prstGeom prst="rect">
                          <a:avLst/>
                        </a:prstGeom>
                        <a:noFill/>
                      </wps:spPr>
                      <wps:txbx>
                        <w:txbxContent>
                          <w:p w:rsidR="00032BE4" w:rsidRPr="00032BE4" w:rsidRDefault="00032BE4" w:rsidP="00032BE4">
                            <w:pPr>
                              <w:pStyle w:val="NormalWeb"/>
                              <w:spacing w:before="0" w:beforeAutospacing="0" w:after="0" w:afterAutospacing="0"/>
                              <w:jc w:val="center"/>
                              <w:rPr>
                                <w:sz w:val="18"/>
                                <w:szCs w:val="18"/>
                              </w:rPr>
                            </w:pPr>
                            <w:r w:rsidRPr="00032BE4">
                              <w:rPr>
                                <w:rFonts w:asciiTheme="minorHAnsi" w:hAnsi="Corbel" w:cstheme="minorBidi"/>
                                <w:b/>
                                <w:bCs/>
                                <w:color w:val="53565A"/>
                                <w:kern w:val="24"/>
                                <w:sz w:val="18"/>
                                <w:szCs w:val="18"/>
                              </w:rPr>
                              <w:t>Yohane Gadama</w:t>
                            </w:r>
                          </w:p>
                          <w:p w:rsidR="00032BE4" w:rsidRPr="00032BE4" w:rsidRDefault="00032BE4" w:rsidP="00032BE4">
                            <w:pPr>
                              <w:pStyle w:val="NormalWeb"/>
                              <w:spacing w:before="0" w:beforeAutospacing="0" w:after="0" w:afterAutospacing="0"/>
                              <w:jc w:val="center"/>
                              <w:rPr>
                                <w:sz w:val="18"/>
                                <w:szCs w:val="18"/>
                              </w:rPr>
                            </w:pPr>
                            <w:r w:rsidRPr="00032BE4">
                              <w:rPr>
                                <w:rFonts w:asciiTheme="minorHAnsi" w:hAnsi="Corbel" w:cstheme="minorBidi"/>
                                <w:b/>
                                <w:bCs/>
                                <w:color w:val="53565A"/>
                                <w:kern w:val="24"/>
                                <w:sz w:val="18"/>
                                <w:szCs w:val="18"/>
                              </w:rPr>
                              <w:t>Intern</w:t>
                            </w:r>
                          </w:p>
                        </w:txbxContent>
                      </wps:txbx>
                      <wps:bodyPr wrap="square" rtlCol="0">
                        <a:spAutoFit/>
                      </wps:bodyPr>
                    </wps:wsp>
                  </a:graphicData>
                </a:graphic>
                <wp14:sizeRelH relativeFrom="margin">
                  <wp14:pctWidth>0</wp14:pctWidth>
                </wp14:sizeRelH>
              </wp:anchor>
            </w:drawing>
          </mc:Choice>
          <mc:Fallback>
            <w:pict>
              <v:shape w14:anchorId="70902399" id="TextBox 17" o:spid="_x0000_s1027" type="#_x0000_t202" style="position:absolute;margin-left:369.75pt;margin-top:88.5pt;width:84pt;height:50.9pt;z-index:2516725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" filled="f" stroked="f">
                <v:textbox style="mso-fit-shape-to-text:t">
                  <w:txbxContent>
                    <w:p w:rsidR="00032BE4" w:rsidRPr="00032BE4" w:rsidRDefault="00032BE4" w:rsidP="00032BE4">
                      <w:pPr>
                        <w:pStyle w:val="NormalWeb"/>
                        <w:spacing w:before="0" w:beforeAutospacing="0" w:after="0" w:afterAutospacing="0"/>
                        <w:jc w:val="center"/>
                        <w:rPr>
                          <w:sz w:val="18"/>
                          <w:szCs w:val="18"/>
                        </w:rPr>
                      </w:pPr>
                      <w:r w:rsidRPr="00032BE4">
                        <w:rPr>
                          <w:rFonts w:asciiTheme="minorHAnsi" w:hAnsi="Corbel" w:cstheme="minorBidi"/>
                          <w:b/>
                          <w:bCs/>
                          <w:color w:val="53565A"/>
                          <w:kern w:val="24"/>
                          <w:sz w:val="18"/>
                          <w:szCs w:val="18"/>
                        </w:rPr>
                        <w:t>Yohane Gadama</w:t>
                      </w:r>
                    </w:p>
                    <w:p w:rsidR="00032BE4" w:rsidRPr="00032BE4" w:rsidRDefault="00032BE4" w:rsidP="00032BE4">
                      <w:pPr>
                        <w:pStyle w:val="NormalWeb"/>
                        <w:spacing w:before="0" w:beforeAutospacing="0" w:after="0" w:afterAutospacing="0"/>
                        <w:jc w:val="center"/>
                        <w:rPr>
                          <w:sz w:val="18"/>
                          <w:szCs w:val="18"/>
                        </w:rPr>
                      </w:pPr>
                      <w:r w:rsidRPr="00032BE4">
                        <w:rPr>
                          <w:rFonts w:asciiTheme="minorHAnsi" w:hAnsi="Corbel" w:cstheme="minorBidi"/>
                          <w:b/>
                          <w:bCs/>
                          <w:color w:val="53565A"/>
                          <w:kern w:val="24"/>
                          <w:sz w:val="18"/>
                          <w:szCs w:val="18"/>
                        </w:rPr>
                        <w:t>Intern</w:t>
                      </w:r>
                    </w:p>
                  </w:txbxContent>
                </v:textbox>
                <w10:wrap anchorx="margin"/>
              </v:shape>
            </w:pict>
          </mc:Fallback>
        </mc:AlternateContent>
      </w:r>
      <w:r w:rsidRPr="00032BE4">
        <w:rPr>
          <w:noProof/>
          <w:lang w:eastAsia="zh-CN"/>
        </w:rPr>
        <mc:AlternateContent>
          <mc:Choice Requires="wps">
            <w:drawing>
              <wp:anchor distT="0" distB="0" distL="114300" distR="114300" simplePos="0" relativeHeight="251670528" behindDoc="0" locked="0" layoutInCell="1" allowOverlap="1" wp14:anchorId="421740C3" wp14:editId="111C54C8">
                <wp:simplePos x="0" y="0"/>
                <wp:positionH relativeFrom="column">
                  <wp:posOffset>3409950</wp:posOffset>
                </wp:positionH>
                <wp:positionV relativeFrom="paragraph">
                  <wp:posOffset>1114425</wp:posOffset>
                </wp:positionV>
                <wp:extent cx="1143000" cy="645795"/>
                <wp:effectExtent l="0" t="0" r="0" b="0"/>
                <wp:wrapNone/>
                <wp:docPr id="16" name="TextBox 15"/>
                <wp:cNvGraphicFramePr/>
                <a:graphic xmlns:a="http://schemas.openxmlformats.org/drawingml/2006/main">
                  <a:graphicData uri="http://schemas.microsoft.com/office/word/2010/wordprocessingShape">
                    <wps:wsp>
                      <wps:cNvSpPr txBox="1"/>
                      <wps:spPr>
                        <a:xfrm>
                          <a:off x="0" y="0"/>
                          <a:ext cx="1143000" cy="645795"/>
                        </a:xfrm>
                        <a:prstGeom prst="rect">
                          <a:avLst/>
                        </a:prstGeom>
                        <a:noFill/>
                      </wps:spPr>
                      <wps:txbx>
                        <w:txbxContent>
                          <w:p w:rsidR="00032BE4" w:rsidRPr="00032BE4" w:rsidRDefault="00032BE4" w:rsidP="00032BE4">
                            <w:pPr>
                              <w:pStyle w:val="NormalWeb"/>
                              <w:spacing w:before="0" w:beforeAutospacing="0" w:after="0" w:afterAutospacing="0"/>
                              <w:jc w:val="center"/>
                              <w:rPr>
                                <w:sz w:val="18"/>
                                <w:szCs w:val="18"/>
                              </w:rPr>
                            </w:pPr>
                            <w:proofErr w:type="spellStart"/>
                            <w:r w:rsidRPr="00032BE4">
                              <w:rPr>
                                <w:rFonts w:asciiTheme="minorHAnsi" w:hAnsi="Corbel" w:cstheme="minorBidi"/>
                                <w:b/>
                                <w:bCs/>
                                <w:color w:val="53565A"/>
                                <w:kern w:val="24"/>
                                <w:sz w:val="18"/>
                                <w:szCs w:val="18"/>
                              </w:rPr>
                              <w:t>Fanuel</w:t>
                            </w:r>
                            <w:proofErr w:type="spellEnd"/>
                            <w:r w:rsidRPr="00032BE4">
                              <w:rPr>
                                <w:rFonts w:asciiTheme="minorHAnsi" w:hAnsi="Corbel" w:cstheme="minorBidi"/>
                                <w:b/>
                                <w:bCs/>
                                <w:color w:val="53565A"/>
                                <w:kern w:val="24"/>
                                <w:sz w:val="18"/>
                                <w:szCs w:val="18"/>
                              </w:rPr>
                              <w:t xml:space="preserve"> </w:t>
                            </w:r>
                            <w:proofErr w:type="spellStart"/>
                            <w:r w:rsidRPr="00032BE4">
                              <w:rPr>
                                <w:rFonts w:asciiTheme="minorHAnsi" w:hAnsi="Corbel" w:cstheme="minorBidi"/>
                                <w:b/>
                                <w:bCs/>
                                <w:color w:val="53565A"/>
                                <w:kern w:val="24"/>
                                <w:sz w:val="18"/>
                                <w:szCs w:val="18"/>
                              </w:rPr>
                              <w:t>Bickton</w:t>
                            </w:r>
                            <w:proofErr w:type="spellEnd"/>
                          </w:p>
                          <w:p w:rsidR="00032BE4" w:rsidRPr="00032BE4" w:rsidRDefault="00032BE4" w:rsidP="00032BE4">
                            <w:pPr>
                              <w:pStyle w:val="NormalWeb"/>
                              <w:spacing w:before="0" w:beforeAutospacing="0" w:after="0" w:afterAutospacing="0"/>
                              <w:jc w:val="center"/>
                              <w:rPr>
                                <w:sz w:val="18"/>
                                <w:szCs w:val="18"/>
                              </w:rPr>
                            </w:pPr>
                            <w:r w:rsidRPr="00032BE4">
                              <w:rPr>
                                <w:rFonts w:asciiTheme="minorHAnsi" w:hAnsi="Corbel" w:cstheme="minorBidi"/>
                                <w:b/>
                                <w:bCs/>
                                <w:color w:val="53565A"/>
                                <w:kern w:val="24"/>
                                <w:sz w:val="18"/>
                                <w:szCs w:val="18"/>
                              </w:rPr>
                              <w:t>Intern</w:t>
                            </w:r>
                          </w:p>
                        </w:txbxContent>
                      </wps:txbx>
                      <wps:bodyPr wrap="square" rtlCol="0">
                        <a:spAutoFit/>
                      </wps:bodyPr>
                    </wps:wsp>
                  </a:graphicData>
                </a:graphic>
                <wp14:sizeRelH relativeFrom="margin">
                  <wp14:pctWidth>0</wp14:pctWidth>
                </wp14:sizeRelH>
              </wp:anchor>
            </w:drawing>
          </mc:Choice>
          <mc:Fallback>
            <w:pict>
              <v:shape w14:anchorId="421740C3" id="TextBox 15" o:spid="_x0000_s1028" type="#_x0000_t202" style="position:absolute;margin-left:268.5pt;margin-top:87.75pt;width:90pt;height:50.8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" filled="f" stroked="f">
                <v:textbox style="mso-fit-shape-to-text:t">
                  <w:txbxContent>
                    <w:p w:rsidR="00032BE4" w:rsidRPr="00032BE4" w:rsidRDefault="00032BE4" w:rsidP="00032BE4">
                      <w:pPr>
                        <w:pStyle w:val="NormalWeb"/>
                        <w:spacing w:before="0" w:beforeAutospacing="0" w:after="0" w:afterAutospacing="0"/>
                        <w:jc w:val="center"/>
                        <w:rPr>
                          <w:sz w:val="18"/>
                          <w:szCs w:val="18"/>
                        </w:rPr>
                      </w:pPr>
                      <w:proofErr w:type="spellStart"/>
                      <w:r w:rsidRPr="00032BE4">
                        <w:rPr>
                          <w:rFonts w:asciiTheme="minorHAnsi" w:hAnsi="Corbel" w:cstheme="minorBidi"/>
                          <w:b/>
                          <w:bCs/>
                          <w:color w:val="53565A"/>
                          <w:kern w:val="24"/>
                          <w:sz w:val="18"/>
                          <w:szCs w:val="18"/>
                        </w:rPr>
                        <w:t>Fanuel</w:t>
                      </w:r>
                      <w:proofErr w:type="spellEnd"/>
                      <w:r w:rsidRPr="00032BE4">
                        <w:rPr>
                          <w:rFonts w:asciiTheme="minorHAnsi" w:hAnsi="Corbel" w:cstheme="minorBidi"/>
                          <w:b/>
                          <w:bCs/>
                          <w:color w:val="53565A"/>
                          <w:kern w:val="24"/>
                          <w:sz w:val="18"/>
                          <w:szCs w:val="18"/>
                        </w:rPr>
                        <w:t xml:space="preserve"> </w:t>
                      </w:r>
                      <w:proofErr w:type="spellStart"/>
                      <w:r w:rsidRPr="00032BE4">
                        <w:rPr>
                          <w:rFonts w:asciiTheme="minorHAnsi" w:hAnsi="Corbel" w:cstheme="minorBidi"/>
                          <w:b/>
                          <w:bCs/>
                          <w:color w:val="53565A"/>
                          <w:kern w:val="24"/>
                          <w:sz w:val="18"/>
                          <w:szCs w:val="18"/>
                        </w:rPr>
                        <w:t>Bickton</w:t>
                      </w:r>
                      <w:proofErr w:type="spellEnd"/>
                    </w:p>
                    <w:p w:rsidR="00032BE4" w:rsidRPr="00032BE4" w:rsidRDefault="00032BE4" w:rsidP="00032BE4">
                      <w:pPr>
                        <w:pStyle w:val="NormalWeb"/>
                        <w:spacing w:before="0" w:beforeAutospacing="0" w:after="0" w:afterAutospacing="0"/>
                        <w:jc w:val="center"/>
                        <w:rPr>
                          <w:sz w:val="18"/>
                          <w:szCs w:val="18"/>
                        </w:rPr>
                      </w:pPr>
                      <w:r w:rsidRPr="00032BE4">
                        <w:rPr>
                          <w:rFonts w:asciiTheme="minorHAnsi" w:hAnsi="Corbel" w:cstheme="minorBidi"/>
                          <w:b/>
                          <w:bCs/>
                          <w:color w:val="53565A"/>
                          <w:kern w:val="24"/>
                          <w:sz w:val="18"/>
                          <w:szCs w:val="18"/>
                        </w:rPr>
                        <w:t>Intern</w:t>
                      </w:r>
                    </w:p>
                  </w:txbxContent>
                </v:textbox>
              </v:shape>
            </w:pict>
          </mc:Fallback>
        </mc:AlternateContent>
      </w:r>
      <w:r w:rsidRPr="00032BE4">
        <w:rPr>
          <w:noProof/>
          <w:lang w:eastAsia="zh-CN"/>
        </w:rPr>
        <mc:AlternateContent>
          <mc:Choice Requires="wps">
            <w:drawing>
              <wp:anchor distT="0" distB="0" distL="114300" distR="114300" simplePos="0" relativeHeight="251668480" behindDoc="0" locked="0" layoutInCell="1" allowOverlap="1" wp14:anchorId="06ED2B44" wp14:editId="53A1826E">
                <wp:simplePos x="0" y="0"/>
                <wp:positionH relativeFrom="margin">
                  <wp:posOffset>2314575</wp:posOffset>
                </wp:positionH>
                <wp:positionV relativeFrom="paragraph">
                  <wp:posOffset>1133475</wp:posOffset>
                </wp:positionV>
                <wp:extent cx="1123950" cy="400050"/>
                <wp:effectExtent l="0" t="0" r="0" b="0"/>
                <wp:wrapNone/>
                <wp:docPr id="15" name="TextBox 13"/>
                <wp:cNvGraphicFramePr/>
                <a:graphic xmlns:a="http://schemas.openxmlformats.org/drawingml/2006/main">
                  <a:graphicData uri="http://schemas.microsoft.com/office/word/2010/wordprocessingShape">
                    <wps:wsp>
                      <wps:cNvSpPr txBox="1"/>
                      <wps:spPr>
                        <a:xfrm>
                          <a:off x="0" y="0"/>
                          <a:ext cx="1123950" cy="400050"/>
                        </a:xfrm>
                        <a:prstGeom prst="rect">
                          <a:avLst/>
                        </a:prstGeom>
                        <a:noFill/>
                      </wps:spPr>
                      <wps:txbx>
                        <w:txbxContent>
                          <w:p w:rsidR="00032BE4" w:rsidRPr="00032BE4" w:rsidRDefault="00032BE4" w:rsidP="00032BE4">
                            <w:pPr>
                              <w:pStyle w:val="NormalWeb"/>
                              <w:spacing w:before="0" w:beforeAutospacing="0" w:after="0" w:afterAutospacing="0"/>
                              <w:jc w:val="center"/>
                              <w:rPr>
                                <w:sz w:val="18"/>
                                <w:szCs w:val="18"/>
                              </w:rPr>
                            </w:pPr>
                            <w:r w:rsidRPr="00032BE4">
                              <w:rPr>
                                <w:rFonts w:asciiTheme="minorHAnsi" w:hAnsi="Corbel" w:cstheme="minorBidi"/>
                                <w:b/>
                                <w:bCs/>
                                <w:color w:val="53565A"/>
                                <w:kern w:val="24"/>
                                <w:sz w:val="18"/>
                                <w:szCs w:val="18"/>
                              </w:rPr>
                              <w:t>Thengo Kavinya</w:t>
                            </w:r>
                          </w:p>
                          <w:p w:rsidR="00032BE4" w:rsidRPr="00032BE4" w:rsidRDefault="00032BE4" w:rsidP="00032BE4">
                            <w:pPr>
                              <w:pStyle w:val="NormalWeb"/>
                              <w:spacing w:before="0" w:beforeAutospacing="0" w:after="0" w:afterAutospacing="0"/>
                              <w:jc w:val="center"/>
                              <w:rPr>
                                <w:sz w:val="18"/>
                                <w:szCs w:val="18"/>
                              </w:rPr>
                            </w:pPr>
                            <w:r w:rsidRPr="00032BE4">
                              <w:rPr>
                                <w:rFonts w:asciiTheme="minorHAnsi" w:hAnsi="Corbel" w:cstheme="minorBidi"/>
                                <w:b/>
                                <w:bCs/>
                                <w:color w:val="53565A"/>
                                <w:kern w:val="24"/>
                                <w:sz w:val="18"/>
                                <w:szCs w:val="18"/>
                              </w:rPr>
                              <w:t>Managing Editor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6ED2B44" id="TextBox 13" o:spid="_x0000_s1029" type="#_x0000_t202" style="position:absolute;margin-left:182.25pt;margin-top:89.25pt;width:88.5pt;height:31.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" filled="f" stroked="f">
                <v:textbox>
                  <w:txbxContent>
                    <w:p w:rsidR="00032BE4" w:rsidRPr="00032BE4" w:rsidRDefault="00032BE4" w:rsidP="00032BE4">
                      <w:pPr>
                        <w:pStyle w:val="NormalWeb"/>
                        <w:spacing w:before="0" w:beforeAutospacing="0" w:after="0" w:afterAutospacing="0"/>
                        <w:jc w:val="center"/>
                        <w:rPr>
                          <w:sz w:val="18"/>
                          <w:szCs w:val="18"/>
                        </w:rPr>
                      </w:pPr>
                      <w:r w:rsidRPr="00032BE4">
                        <w:rPr>
                          <w:rFonts w:asciiTheme="minorHAnsi" w:hAnsi="Corbel" w:cstheme="minorBidi"/>
                          <w:b/>
                          <w:bCs/>
                          <w:color w:val="53565A"/>
                          <w:kern w:val="24"/>
                          <w:sz w:val="18"/>
                          <w:szCs w:val="18"/>
                        </w:rPr>
                        <w:t>Thengo Kavinya</w:t>
                      </w:r>
                    </w:p>
                    <w:p w:rsidR="00032BE4" w:rsidRPr="00032BE4" w:rsidRDefault="00032BE4" w:rsidP="00032BE4">
                      <w:pPr>
                        <w:pStyle w:val="NormalWeb"/>
                        <w:spacing w:before="0" w:beforeAutospacing="0" w:after="0" w:afterAutospacing="0"/>
                        <w:jc w:val="center"/>
                        <w:rPr>
                          <w:sz w:val="18"/>
                          <w:szCs w:val="18"/>
                        </w:rPr>
                      </w:pPr>
                      <w:r w:rsidRPr="00032BE4">
                        <w:rPr>
                          <w:rFonts w:asciiTheme="minorHAnsi" w:hAnsi="Corbel" w:cstheme="minorBidi"/>
                          <w:b/>
                          <w:bCs/>
                          <w:color w:val="53565A"/>
                          <w:kern w:val="24"/>
                          <w:sz w:val="18"/>
                          <w:szCs w:val="18"/>
                        </w:rPr>
                        <w:t>Managing Editor</w:t>
                      </w:r>
                    </w:p>
                  </w:txbxContent>
                </v:textbox>
                <w10:wrap anchorx="margin"/>
              </v:shape>
            </w:pict>
          </mc:Fallback>
        </mc:AlternateContent>
      </w:r>
      <w:r w:rsidR="00765B3A" w:rsidRPr="00765B3A">
        <w:rPr>
          <w:noProof/>
          <w:lang w:eastAsia="zh-CN"/>
        </w:rPr>
        <mc:AlternateContent>
          <mc:Choice Requires="wps">
            <w:drawing>
              <wp:anchor distT="0" distB="0" distL="114300" distR="114300" simplePos="0" relativeHeight="251666432" behindDoc="0" locked="0" layoutInCell="1" allowOverlap="1" wp14:anchorId="76158EAC" wp14:editId="340F5F16">
                <wp:simplePos x="0" y="0"/>
                <wp:positionH relativeFrom="column">
                  <wp:posOffset>971550</wp:posOffset>
                </wp:positionH>
                <wp:positionV relativeFrom="paragraph">
                  <wp:posOffset>1133475</wp:posOffset>
                </wp:positionV>
                <wp:extent cx="1323975" cy="461645"/>
                <wp:effectExtent l="0" t="0" r="0" b="0"/>
                <wp:wrapNone/>
                <wp:docPr id="14" name="TextBox 12"/>
                <wp:cNvGraphicFramePr/>
                <a:graphic xmlns:a="http://schemas.openxmlformats.org/drawingml/2006/main">
                  <a:graphicData uri="http://schemas.microsoft.com/office/word/2010/wordprocessingShape">
                    <wps:wsp>
                      <wps:cNvSpPr txBox="1"/>
                      <wps:spPr>
                        <a:xfrm>
                          <a:off x="0" y="0"/>
                          <a:ext cx="1323975" cy="461645"/>
                        </a:xfrm>
                        <a:prstGeom prst="rect">
                          <a:avLst/>
                        </a:prstGeom>
                        <a:noFill/>
                      </wps:spPr>
                      <wps:txbx>
                        <w:txbxContent>
                          <w:p w:rsidR="00765B3A" w:rsidRPr="00765B3A" w:rsidRDefault="00765B3A" w:rsidP="00765B3A">
                            <w:pPr>
                              <w:pStyle w:val="NormalWeb"/>
                              <w:spacing w:before="0" w:beforeAutospacing="0" w:after="0" w:afterAutospacing="0"/>
                              <w:jc w:val="center"/>
                              <w:rPr>
                                <w:sz w:val="18"/>
                                <w:szCs w:val="18"/>
                              </w:rPr>
                            </w:pPr>
                            <w:r w:rsidRPr="00765B3A">
                              <w:rPr>
                                <w:rFonts w:asciiTheme="minorHAnsi" w:hAnsi="Corbel" w:cstheme="minorBidi"/>
                                <w:b/>
                                <w:bCs/>
                                <w:color w:val="53565A"/>
                                <w:kern w:val="24"/>
                                <w:sz w:val="18"/>
                                <w:szCs w:val="18"/>
                              </w:rPr>
                              <w:t>Dr. Andrew A. Mataya</w:t>
                            </w:r>
                          </w:p>
                          <w:p w:rsidR="00765B3A" w:rsidRPr="00765B3A" w:rsidRDefault="00765B3A" w:rsidP="00765B3A">
                            <w:pPr>
                              <w:pStyle w:val="NormalWeb"/>
                              <w:spacing w:before="0" w:beforeAutospacing="0" w:after="0" w:afterAutospacing="0"/>
                              <w:jc w:val="center"/>
                              <w:rPr>
                                <w:sz w:val="18"/>
                                <w:szCs w:val="18"/>
                              </w:rPr>
                            </w:pPr>
                            <w:r w:rsidRPr="00765B3A">
                              <w:rPr>
                                <w:rFonts w:asciiTheme="minorHAnsi" w:hAnsi="Corbel" w:cstheme="minorBidi"/>
                                <w:b/>
                                <w:bCs/>
                                <w:color w:val="53565A"/>
                                <w:kern w:val="24"/>
                                <w:sz w:val="18"/>
                                <w:szCs w:val="18"/>
                              </w:rPr>
                              <w:t>Deputy Editor</w:t>
                            </w:r>
                          </w:p>
                        </w:txbxContent>
                      </wps:txbx>
                      <wps:bodyPr wrap="square" rtlCol="0">
                        <a:spAutoFit/>
                      </wps:bodyPr>
                    </wps:wsp>
                  </a:graphicData>
                </a:graphic>
                <wp14:sizeRelH relativeFrom="margin">
                  <wp14:pctWidth>0</wp14:pctWidth>
                </wp14:sizeRelH>
              </wp:anchor>
            </w:drawing>
          </mc:Choice>
          <mc:Fallback>
            <w:pict>
              <v:shape w14:anchorId="76158EAC" id="TextBox 12" o:spid="_x0000_s1030" type="#_x0000_t202" style="position:absolute;margin-left:76.5pt;margin-top:89.25pt;width:104.25pt;height:36.3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" filled="f" stroked="f">
                <v:textbox style="mso-fit-shape-to-text:t">
                  <w:txbxContent>
                    <w:p w:rsidR="00765B3A" w:rsidRPr="00765B3A" w:rsidRDefault="00765B3A" w:rsidP="00765B3A">
                      <w:pPr>
                        <w:pStyle w:val="NormalWeb"/>
                        <w:spacing w:before="0" w:beforeAutospacing="0" w:after="0" w:afterAutospacing="0"/>
                        <w:jc w:val="center"/>
                        <w:rPr>
                          <w:sz w:val="18"/>
                          <w:szCs w:val="18"/>
                        </w:rPr>
                      </w:pPr>
                      <w:r w:rsidRPr="00765B3A">
                        <w:rPr>
                          <w:rFonts w:asciiTheme="minorHAnsi" w:hAnsi="Corbel" w:cstheme="minorBidi"/>
                          <w:b/>
                          <w:bCs/>
                          <w:color w:val="53565A"/>
                          <w:kern w:val="24"/>
                          <w:sz w:val="18"/>
                          <w:szCs w:val="18"/>
                        </w:rPr>
                        <w:t>Dr. Andrew A. Mataya</w:t>
                      </w:r>
                    </w:p>
                    <w:p w:rsidR="00765B3A" w:rsidRPr="00765B3A" w:rsidRDefault="00765B3A" w:rsidP="00765B3A">
                      <w:pPr>
                        <w:pStyle w:val="NormalWeb"/>
                        <w:spacing w:before="0" w:beforeAutospacing="0" w:after="0" w:afterAutospacing="0"/>
                        <w:jc w:val="center"/>
                        <w:rPr>
                          <w:sz w:val="18"/>
                          <w:szCs w:val="18"/>
                        </w:rPr>
                      </w:pPr>
                      <w:r w:rsidRPr="00765B3A">
                        <w:rPr>
                          <w:rFonts w:asciiTheme="minorHAnsi" w:hAnsi="Corbel" w:cstheme="minorBidi"/>
                          <w:b/>
                          <w:bCs/>
                          <w:color w:val="53565A"/>
                          <w:kern w:val="24"/>
                          <w:sz w:val="18"/>
                          <w:szCs w:val="18"/>
                        </w:rPr>
                        <w:t>Deputy Editor</w:t>
                      </w:r>
                    </w:p>
                  </w:txbxContent>
                </v:textbox>
              </v:shape>
            </w:pict>
          </mc:Fallback>
        </mc:AlternateContent>
      </w:r>
      <w:r w:rsidR="00765B3A" w:rsidRPr="00765B3A">
        <w:rPr>
          <w:noProof/>
          <w:lang w:eastAsia="zh-CN"/>
        </w:rPr>
        <mc:AlternateContent>
          <mc:Choice Requires="wps">
            <w:drawing>
              <wp:anchor distT="0" distB="0" distL="114300" distR="114300" simplePos="0" relativeHeight="251664384" behindDoc="0" locked="0" layoutInCell="1" allowOverlap="1" wp14:anchorId="4CBF998C" wp14:editId="6D725F6E">
                <wp:simplePos x="0" y="0"/>
                <wp:positionH relativeFrom="margin">
                  <wp:posOffset>-114300</wp:posOffset>
                </wp:positionH>
                <wp:positionV relativeFrom="paragraph">
                  <wp:posOffset>1095375</wp:posOffset>
                </wp:positionV>
                <wp:extent cx="971550" cy="581025"/>
                <wp:effectExtent l="0" t="0" r="0" b="0"/>
                <wp:wrapNone/>
                <wp:docPr id="13" name="TextBox 2"/>
                <wp:cNvGraphicFramePr/>
                <a:graphic xmlns:a="http://schemas.openxmlformats.org/drawingml/2006/main">
                  <a:graphicData uri="http://schemas.microsoft.com/office/word/2010/wordprocessingShape">
                    <wps:wsp>
                      <wps:cNvSpPr txBox="1"/>
                      <wps:spPr>
                        <a:xfrm>
                          <a:off x="0" y="0"/>
                          <a:ext cx="971550" cy="581025"/>
                        </a:xfrm>
                        <a:prstGeom prst="rect">
                          <a:avLst/>
                        </a:prstGeom>
                        <a:noFill/>
                      </wps:spPr>
                      <wps:txbx>
                        <w:txbxContent>
                          <w:p w:rsidR="00765B3A" w:rsidRPr="00765B3A" w:rsidRDefault="00765B3A" w:rsidP="00765B3A">
                            <w:pPr>
                              <w:pStyle w:val="NormalWeb"/>
                              <w:spacing w:before="0" w:beforeAutospacing="0" w:after="0" w:afterAutospacing="0"/>
                              <w:jc w:val="center"/>
                              <w:rPr>
                                <w:sz w:val="18"/>
                                <w:szCs w:val="18"/>
                                <w:lang w:val="pt-BR"/>
                              </w:rPr>
                            </w:pPr>
                            <w:r w:rsidRPr="00765B3A">
                              <w:rPr>
                                <w:rFonts w:asciiTheme="minorHAnsi" w:hAnsi="Corbel" w:cstheme="minorBidi"/>
                                <w:b/>
                                <w:bCs/>
                                <w:color w:val="53565A"/>
                                <w:kern w:val="24"/>
                                <w:sz w:val="18"/>
                                <w:szCs w:val="18"/>
                                <w:lang w:val="pt-BR"/>
                              </w:rPr>
                              <w:t>Dr. Lucinda Manda-Taylor</w:t>
                            </w:r>
                          </w:p>
                          <w:p w:rsidR="00765B3A" w:rsidRPr="00765B3A" w:rsidRDefault="00765B3A" w:rsidP="00765B3A">
                            <w:pPr>
                              <w:pStyle w:val="NormalWeb"/>
                              <w:spacing w:before="0" w:beforeAutospacing="0" w:after="0" w:afterAutospacing="0"/>
                              <w:jc w:val="center"/>
                              <w:rPr>
                                <w:sz w:val="18"/>
                                <w:szCs w:val="18"/>
                                <w:lang w:val="pt-BR"/>
                              </w:rPr>
                            </w:pPr>
                            <w:r w:rsidRPr="00765B3A">
                              <w:rPr>
                                <w:rFonts w:asciiTheme="minorHAnsi" w:hAnsi="Corbel" w:cstheme="minorBidi"/>
                                <w:b/>
                                <w:bCs/>
                                <w:color w:val="53565A"/>
                                <w:kern w:val="24"/>
                                <w:sz w:val="18"/>
                                <w:szCs w:val="18"/>
                                <w:lang w:val="pt-BR"/>
                              </w:rPr>
                              <w:t xml:space="preserve">Editor in </w:t>
                            </w:r>
                            <w:proofErr w:type="spellStart"/>
                            <w:r w:rsidRPr="00765B3A">
                              <w:rPr>
                                <w:rFonts w:asciiTheme="minorHAnsi" w:hAnsi="Corbel" w:cstheme="minorBidi"/>
                                <w:b/>
                                <w:bCs/>
                                <w:color w:val="53565A"/>
                                <w:kern w:val="24"/>
                                <w:sz w:val="18"/>
                                <w:szCs w:val="18"/>
                                <w:lang w:val="pt-BR"/>
                              </w:rPr>
                              <w:t>Chief</w:t>
                            </w:r>
                            <w:proofErr w:type="spellEnd"/>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CBF998C" id="TextBox 2" o:spid="_x0000_s1031" type="#_x0000_t202" style="position:absolute;margin-left:-9pt;margin-top:86.25pt;width:76.5pt;height:45.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" filled="f" stroked="f">
                <v:textbox>
                  <w:txbxContent>
                    <w:p w:rsidR="00765B3A" w:rsidRPr="00765B3A" w:rsidRDefault="00765B3A" w:rsidP="00765B3A">
                      <w:pPr>
                        <w:pStyle w:val="NormalWeb"/>
                        <w:spacing w:before="0" w:beforeAutospacing="0" w:after="0" w:afterAutospacing="0"/>
                        <w:jc w:val="center"/>
                        <w:rPr>
                          <w:sz w:val="18"/>
                          <w:szCs w:val="18"/>
                          <w:lang w:val="pt-BR"/>
                        </w:rPr>
                      </w:pPr>
                      <w:r w:rsidRPr="00765B3A">
                        <w:rPr>
                          <w:rFonts w:asciiTheme="minorHAnsi" w:hAnsi="Corbel" w:cstheme="minorBidi"/>
                          <w:b/>
                          <w:bCs/>
                          <w:color w:val="53565A"/>
                          <w:kern w:val="24"/>
                          <w:sz w:val="18"/>
                          <w:szCs w:val="18"/>
                          <w:lang w:val="pt-BR"/>
                        </w:rPr>
                        <w:t>Dr. Lucinda Manda-Taylor</w:t>
                      </w:r>
                    </w:p>
                    <w:p w:rsidR="00765B3A" w:rsidRPr="00765B3A" w:rsidRDefault="00765B3A" w:rsidP="00765B3A">
                      <w:pPr>
                        <w:pStyle w:val="NormalWeb"/>
                        <w:spacing w:before="0" w:beforeAutospacing="0" w:after="0" w:afterAutospacing="0"/>
                        <w:jc w:val="center"/>
                        <w:rPr>
                          <w:sz w:val="18"/>
                          <w:szCs w:val="18"/>
                          <w:lang w:val="pt-BR"/>
                        </w:rPr>
                      </w:pPr>
                      <w:r w:rsidRPr="00765B3A">
                        <w:rPr>
                          <w:rFonts w:asciiTheme="minorHAnsi" w:hAnsi="Corbel" w:cstheme="minorBidi"/>
                          <w:b/>
                          <w:bCs/>
                          <w:color w:val="53565A"/>
                          <w:kern w:val="24"/>
                          <w:sz w:val="18"/>
                          <w:szCs w:val="18"/>
                          <w:lang w:val="pt-BR"/>
                        </w:rPr>
                        <w:t xml:space="preserve">Editor in </w:t>
                      </w:r>
                      <w:proofErr w:type="spellStart"/>
                      <w:r w:rsidRPr="00765B3A">
                        <w:rPr>
                          <w:rFonts w:asciiTheme="minorHAnsi" w:hAnsi="Corbel" w:cstheme="minorBidi"/>
                          <w:b/>
                          <w:bCs/>
                          <w:color w:val="53565A"/>
                          <w:kern w:val="24"/>
                          <w:sz w:val="18"/>
                          <w:szCs w:val="18"/>
                          <w:lang w:val="pt-BR"/>
                        </w:rPr>
                        <w:t>Chief</w:t>
                      </w:r>
                      <w:proofErr w:type="spellEnd"/>
                    </w:p>
                  </w:txbxContent>
                </v:textbox>
                <w10:wrap anchorx="margin"/>
              </v:shape>
            </w:pict>
          </mc:Fallback>
        </mc:AlternateContent>
      </w:r>
      <w:r w:rsidR="00543610">
        <w:t xml:space="preserve">                                        </w:t>
      </w:r>
      <w:r w:rsidR="00543610" w:rsidRPr="00543610">
        <w:rPr>
          <w:noProof/>
          <w:lang w:eastAsia="zh-CN"/>
        </w:rPr>
        <w:drawing>
          <wp:inline distT="0" distB="0" distL="0" distR="0" wp14:anchorId="57C3FB6A" wp14:editId="14910679">
            <wp:extent cx="1104900" cy="1070186"/>
            <wp:effectExtent l="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1206876" cy="1168958"/>
                    </a:xfrm>
                    <a:prstGeom prst="rect">
                      <a:avLst/>
                    </a:prstGeom>
                    <a:ln>
                      <a:noFill/>
                    </a:ln>
                  </pic:spPr>
                </pic:pic>
              </a:graphicData>
            </a:graphic>
          </wp:inline>
        </w:drawing>
      </w:r>
      <w:r w:rsidR="00543610">
        <w:t xml:space="preserve">       </w:t>
      </w:r>
      <w:r w:rsidR="00543610" w:rsidRPr="00543610">
        <w:rPr>
          <w:noProof/>
          <w:lang w:eastAsia="zh-CN"/>
        </w:rPr>
        <w:drawing>
          <wp:inline distT="0" distB="0" distL="0" distR="0" wp14:anchorId="1AB21831" wp14:editId="3D56C72C">
            <wp:extent cx="981075" cy="982445"/>
            <wp:effectExtent l="0" t="0" r="0" b="8255"/>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035104" cy="1036550"/>
                    </a:xfrm>
                    <a:prstGeom prst="rect">
                      <a:avLst/>
                    </a:prstGeom>
                  </pic:spPr>
                </pic:pic>
              </a:graphicData>
            </a:graphic>
          </wp:inline>
        </w:drawing>
      </w:r>
      <w:r w:rsidR="00543610">
        <w:t xml:space="preserve">      </w:t>
      </w:r>
      <w:r w:rsidR="00543610" w:rsidRPr="00543610">
        <w:rPr>
          <w:noProof/>
          <w:lang w:eastAsia="zh-CN"/>
        </w:rPr>
        <w:drawing>
          <wp:inline distT="0" distB="0" distL="0" distR="0" wp14:anchorId="4523C5BD" wp14:editId="0865CCF0">
            <wp:extent cx="990600" cy="983034"/>
            <wp:effectExtent l="0" t="0" r="0" b="762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018627" cy="1010847"/>
                    </a:xfrm>
                    <a:prstGeom prst="rect">
                      <a:avLst/>
                    </a:prstGeom>
                  </pic:spPr>
                </pic:pic>
              </a:graphicData>
            </a:graphic>
          </wp:inline>
        </w:drawing>
      </w:r>
      <w:r w:rsidR="00543610">
        <w:t xml:space="preserve">      </w:t>
      </w:r>
      <w:r w:rsidR="00543610" w:rsidRPr="00543610">
        <w:rPr>
          <w:noProof/>
          <w:lang w:eastAsia="zh-CN"/>
        </w:rPr>
        <w:drawing>
          <wp:inline distT="0" distB="0" distL="0" distR="0" wp14:anchorId="4473CE88" wp14:editId="29C70BDA">
            <wp:extent cx="1047750" cy="973444"/>
            <wp:effectExtent l="0" t="0" r="0"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1077992" cy="1001541"/>
                    </a:xfrm>
                    <a:prstGeom prst="rect">
                      <a:avLst/>
                    </a:prstGeom>
                  </pic:spPr>
                </pic:pic>
              </a:graphicData>
            </a:graphic>
          </wp:inline>
        </w:drawing>
      </w:r>
    </w:p>
    <w:p w:rsidR="00543610" w:rsidRDefault="00543610" w:rsidP="008E7FEB">
      <w:r>
        <w:t xml:space="preserve">                           </w:t>
      </w:r>
      <w:r w:rsidR="00765B3A">
        <w:t xml:space="preserve">               </w:t>
      </w:r>
      <w:r w:rsidR="00572FD4">
        <w:t xml:space="preserve">                                              </w:t>
      </w:r>
      <w:r w:rsidR="00032BE4">
        <w:t xml:space="preserve">                                                                                  </w:t>
      </w:r>
    </w:p>
    <w:p w:rsidR="00EA2DCC" w:rsidRDefault="00EA2DCC" w:rsidP="008E7FEB"/>
    <w:p w:rsidR="008E7FEB" w:rsidRDefault="008E7FEB" w:rsidP="008E7FEB">
      <w:r>
        <w:t xml:space="preserve">I found the MMJ’s editorial team to be </w:t>
      </w:r>
      <w:r w:rsidR="002F3305">
        <w:t xml:space="preserve">smart, dedicated and passionate about the growth of the journal. They were welcoming and open in communicating </w:t>
      </w:r>
      <w:r>
        <w:t xml:space="preserve">with me and receptive to all of my instruction, suggestions and advice.  </w:t>
      </w:r>
    </w:p>
    <w:p w:rsidR="00320191" w:rsidRDefault="002F3305" w:rsidP="008E7FEB">
      <w:r>
        <w:t xml:space="preserve">They were all very busy as all but one of members have full time jobs a part from their MMJ editorial duties. </w:t>
      </w:r>
      <w:r w:rsidR="00074851">
        <w:t xml:space="preserve">Along with being Editor-in-Chief of MMJ </w:t>
      </w:r>
      <w:r>
        <w:t xml:space="preserve"> Dr. </w:t>
      </w:r>
      <w:r w:rsidR="0054175B">
        <w:t xml:space="preserve">Lucinda </w:t>
      </w:r>
      <w:r>
        <w:t>Taylor</w:t>
      </w:r>
      <w:r w:rsidR="00074851">
        <w:t xml:space="preserve">, a bio-ethicist and social scientist, </w:t>
      </w:r>
      <w:r>
        <w:t xml:space="preserve"> is </w:t>
      </w:r>
      <w:r w:rsidR="00074851">
        <w:t>a Senior Lecturer at the University of Malawi, College of Medicine.</w:t>
      </w:r>
      <w:r w:rsidR="00FC5BB0">
        <w:t xml:space="preserve">  Dr. Taylor made time for our </w:t>
      </w:r>
      <w:r w:rsidR="00FC5BB0">
        <w:lastRenderedPageBreak/>
        <w:t xml:space="preserve">meetings between teaching and her other responsibilities allowing for numerous meetings </w:t>
      </w:r>
      <w:r w:rsidR="00320191">
        <w:t xml:space="preserve">throughout the 2 weeks I was there. </w:t>
      </w:r>
    </w:p>
    <w:p w:rsidR="002F3305" w:rsidRDefault="00320191" w:rsidP="008E7FEB">
      <w:r>
        <w:t xml:space="preserve">Prior to travelling to Malawi, Dr. Taylor provided the email address of her team members so that I could schedule meetings beforehand. That was very useful.  I was fortunate to meet </w:t>
      </w:r>
      <w:r w:rsidR="00310726">
        <w:t xml:space="preserve">a number of the </w:t>
      </w:r>
      <w:r>
        <w:t xml:space="preserve">MMJ board members and </w:t>
      </w:r>
      <w:r w:rsidR="00310726">
        <w:t xml:space="preserve">to </w:t>
      </w:r>
      <w:r>
        <w:t xml:space="preserve">present at their board meeting that just happened to have been scheduled </w:t>
      </w:r>
      <w:r w:rsidR="00310726">
        <w:t>on my last day there</w:t>
      </w:r>
      <w:r>
        <w:t>.</w:t>
      </w:r>
      <w:r w:rsidR="00310726">
        <w:t xml:space="preserve">  The boa</w:t>
      </w:r>
      <w:r w:rsidR="006628D7">
        <w:t>rd members were very engaged,</w:t>
      </w:r>
      <w:r w:rsidR="00310726">
        <w:t xml:space="preserve"> interested in </w:t>
      </w:r>
      <w:r w:rsidR="006628D7">
        <w:t xml:space="preserve">and impressed with </w:t>
      </w:r>
      <w:r w:rsidR="00310726">
        <w:t>all that we had accomplished</w:t>
      </w:r>
      <w:r w:rsidR="006628D7">
        <w:t xml:space="preserve"> in only 2 weeks.</w:t>
      </w:r>
    </w:p>
    <w:p w:rsidR="0054175B" w:rsidRDefault="0054175B" w:rsidP="008E7FEB">
      <w:r>
        <w:t xml:space="preserve">All of my meetings were held on the campus, either in Dr. Taylor’s office or in the MMJ’s office.  As well, the MMJ Board Meeting was held in the main conference room located in the newest building on campus, the Library.  I worked in the library when not in meetings. </w:t>
      </w:r>
    </w:p>
    <w:p w:rsidR="00EA2DCC" w:rsidRDefault="00EA2DCC" w:rsidP="008E7FEB">
      <w:r w:rsidRPr="00026287">
        <w:rPr>
          <w:noProof/>
          <w:lang w:eastAsia="zh-CN"/>
        </w:rPr>
        <w:drawing>
          <wp:anchor distT="0" distB="0" distL="114300" distR="114300" simplePos="0" relativeHeight="251675648" behindDoc="0" locked="0" layoutInCell="1" allowOverlap="1" wp14:anchorId="00CD97B9" wp14:editId="6A424AD4">
            <wp:simplePos x="0" y="0"/>
            <wp:positionH relativeFrom="column">
              <wp:posOffset>2933065</wp:posOffset>
            </wp:positionH>
            <wp:positionV relativeFrom="paragraph">
              <wp:posOffset>129540</wp:posOffset>
            </wp:positionV>
            <wp:extent cx="2788501" cy="1568319"/>
            <wp:effectExtent l="0" t="0" r="0" b="0"/>
            <wp:wrapNone/>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pic:cNvPicPr>
                      <a:picLocks noChangeAspect="1"/>
                    </pic:cNvPicPr>
                  </pic:nvPicPr>
                  <pic:blipFill>
                    <a:blip r:embed="rId21"/>
                    <a:stretch>
                      <a:fillRect/>
                    </a:stretch>
                  </pic:blipFill>
                  <pic:spPr>
                    <a:xfrm>
                      <a:off x="0" y="0"/>
                      <a:ext cx="2788501" cy="1568319"/>
                    </a:xfrm>
                    <a:prstGeom prst="rect">
                      <a:avLst/>
                    </a:prstGeom>
                  </pic:spPr>
                </pic:pic>
              </a:graphicData>
            </a:graphic>
            <wp14:sizeRelH relativeFrom="margin">
              <wp14:pctWidth>0</wp14:pctWidth>
            </wp14:sizeRelH>
            <wp14:sizeRelV relativeFrom="margin">
              <wp14:pctHeight>0</wp14:pctHeight>
            </wp14:sizeRelV>
          </wp:anchor>
        </w:drawing>
      </w:r>
      <w:r w:rsidRPr="00026287">
        <w:rPr>
          <w:noProof/>
          <w:lang w:eastAsia="zh-CN"/>
        </w:rPr>
        <w:drawing>
          <wp:anchor distT="0" distB="0" distL="114300" distR="114300" simplePos="0" relativeHeight="251674624" behindDoc="0" locked="0" layoutInCell="1" allowOverlap="1" wp14:anchorId="3C07856E" wp14:editId="0796932C">
            <wp:simplePos x="0" y="0"/>
            <wp:positionH relativeFrom="margin">
              <wp:posOffset>19050</wp:posOffset>
            </wp:positionH>
            <wp:positionV relativeFrom="paragraph">
              <wp:posOffset>138430</wp:posOffset>
            </wp:positionV>
            <wp:extent cx="2771799" cy="1558925"/>
            <wp:effectExtent l="0" t="0" r="9525" b="3175"/>
            <wp:wrapNone/>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pic:cNvPicPr>
                  </pic:nvPicPr>
                  <pic:blipFill>
                    <a:blip r:embed="rId22"/>
                    <a:stretch>
                      <a:fillRect/>
                    </a:stretch>
                  </pic:blipFill>
                  <pic:spPr>
                    <a:xfrm>
                      <a:off x="0" y="0"/>
                      <a:ext cx="2771799" cy="1558925"/>
                    </a:xfrm>
                    <a:prstGeom prst="rect">
                      <a:avLst/>
                    </a:prstGeom>
                  </pic:spPr>
                </pic:pic>
              </a:graphicData>
            </a:graphic>
            <wp14:sizeRelH relativeFrom="margin">
              <wp14:pctWidth>0</wp14:pctWidth>
            </wp14:sizeRelH>
            <wp14:sizeRelV relativeFrom="margin">
              <wp14:pctHeight>0</wp14:pctHeight>
            </wp14:sizeRelV>
          </wp:anchor>
        </w:drawing>
      </w:r>
    </w:p>
    <w:p w:rsidR="00026287" w:rsidRDefault="00026287" w:rsidP="008E7FEB"/>
    <w:p w:rsidR="00026287" w:rsidRDefault="00026287" w:rsidP="008E7FEB"/>
    <w:p w:rsidR="00026287" w:rsidRDefault="00026287" w:rsidP="008E7FEB"/>
    <w:p w:rsidR="00026287" w:rsidRDefault="00026287" w:rsidP="008E7FEB"/>
    <w:p w:rsidR="00D77656" w:rsidRDefault="00D77656" w:rsidP="008E7FEB"/>
    <w:p w:rsidR="00026287" w:rsidRDefault="00026287" w:rsidP="008E7FEB"/>
    <w:p w:rsidR="00D77656" w:rsidRDefault="00A744C6" w:rsidP="00D77656">
      <w:pPr>
        <w:pStyle w:val="Heading1"/>
        <w:rPr>
          <w:b/>
        </w:rPr>
      </w:pPr>
      <w:r>
        <w:rPr>
          <w:b/>
        </w:rPr>
        <w:t>o</w:t>
      </w:r>
      <w:r w:rsidR="00A7011A">
        <w:rPr>
          <w:b/>
        </w:rPr>
        <w:t>bjective</w:t>
      </w:r>
    </w:p>
    <w:p w:rsidR="00BD2435" w:rsidRDefault="00D77656" w:rsidP="00072FEF">
      <w:pPr>
        <w:rPr>
          <w:rStyle w:val="Emphasis"/>
          <w:i w:val="0"/>
        </w:rPr>
      </w:pPr>
      <w:r>
        <w:t xml:space="preserve">The </w:t>
      </w:r>
      <w:r w:rsidR="001842D1">
        <w:rPr>
          <w:rStyle w:val="Emphasis"/>
          <w:i w:val="0"/>
        </w:rPr>
        <w:t xml:space="preserve">purpose of my visit was to </w:t>
      </w:r>
      <w:r w:rsidR="00A7011A">
        <w:rPr>
          <w:rStyle w:val="Emphasis"/>
          <w:i w:val="0"/>
        </w:rPr>
        <w:t xml:space="preserve">work closely with Dr. Lucinda Taylor and her editorial team and set in place a plan to achieve the </w:t>
      </w:r>
      <w:r w:rsidR="00B86773">
        <w:rPr>
          <w:rStyle w:val="Emphasis"/>
          <w:i w:val="0"/>
        </w:rPr>
        <w:t>following objective. Upon learning about the journal from members of the team, we determined our areas of focus. I then set forth creating and giving presentations</w:t>
      </w:r>
      <w:r w:rsidR="00537F1A">
        <w:rPr>
          <w:rStyle w:val="Emphasis"/>
          <w:i w:val="0"/>
        </w:rPr>
        <w:t xml:space="preserve"> specifically</w:t>
      </w:r>
      <w:r w:rsidR="00B86773">
        <w:rPr>
          <w:rStyle w:val="Emphasis"/>
          <w:i w:val="0"/>
        </w:rPr>
        <w:t xml:space="preserve"> tailored to MMJ</w:t>
      </w:r>
      <w:r w:rsidR="00537F1A">
        <w:rPr>
          <w:rStyle w:val="Emphasis"/>
          <w:i w:val="0"/>
        </w:rPr>
        <w:t xml:space="preserve">. I also </w:t>
      </w:r>
      <w:r w:rsidR="00EA2DCC">
        <w:rPr>
          <w:rStyle w:val="Emphasis"/>
          <w:i w:val="0"/>
        </w:rPr>
        <w:t>set forth gathering</w:t>
      </w:r>
      <w:r w:rsidR="00537F1A">
        <w:rPr>
          <w:rStyle w:val="Emphasis"/>
          <w:i w:val="0"/>
        </w:rPr>
        <w:t xml:space="preserve"> information that was included in the planning documents that I wrote for the team to use for marketing and promotion</w:t>
      </w:r>
      <w:r w:rsidR="00EA2DCC">
        <w:rPr>
          <w:rStyle w:val="Emphasis"/>
          <w:i w:val="0"/>
        </w:rPr>
        <w:t xml:space="preserve"> of MMJ throughout 2018</w:t>
      </w:r>
      <w:r w:rsidR="00537F1A">
        <w:rPr>
          <w:rStyle w:val="Emphasis"/>
          <w:i w:val="0"/>
        </w:rPr>
        <w:t xml:space="preserve">,  and </w:t>
      </w:r>
      <w:r w:rsidR="00EA2DCC">
        <w:rPr>
          <w:rStyle w:val="Emphasis"/>
          <w:i w:val="0"/>
        </w:rPr>
        <w:t xml:space="preserve">to use </w:t>
      </w:r>
      <w:r w:rsidR="00537F1A">
        <w:rPr>
          <w:rStyle w:val="Emphasis"/>
          <w:i w:val="0"/>
        </w:rPr>
        <w:t>as guides going forward.</w:t>
      </w:r>
    </w:p>
    <w:p w:rsidR="00EA2DCC" w:rsidRDefault="00B86773" w:rsidP="00EA2DCC">
      <w:pPr>
        <w:spacing w:before="0" w:after="0" w:line="240" w:lineRule="auto"/>
        <w:rPr>
          <w:rStyle w:val="Emphasis"/>
          <w:i w:val="0"/>
        </w:rPr>
      </w:pPr>
      <w:r w:rsidRPr="00B86773">
        <w:rPr>
          <w:rStyle w:val="Emphasis"/>
          <w:b/>
          <w:i w:val="0"/>
        </w:rPr>
        <w:t>Objective:</w:t>
      </w:r>
      <w:r>
        <w:rPr>
          <w:rStyle w:val="Emphasis"/>
          <w:i w:val="0"/>
        </w:rPr>
        <w:t xml:space="preserve"> </w:t>
      </w:r>
    </w:p>
    <w:p w:rsidR="00072FEF" w:rsidRDefault="00B86773" w:rsidP="00EA2DCC">
      <w:pPr>
        <w:spacing w:before="0" w:after="0" w:line="240" w:lineRule="auto"/>
        <w:rPr>
          <w:iCs/>
        </w:rPr>
      </w:pPr>
      <w:r>
        <w:rPr>
          <w:rStyle w:val="Emphasis"/>
          <w:i w:val="0"/>
        </w:rPr>
        <w:t>I</w:t>
      </w:r>
      <w:r w:rsidR="001842D1" w:rsidRPr="001842D1">
        <w:rPr>
          <w:iCs/>
        </w:rPr>
        <w:t xml:space="preserve">ncrease </w:t>
      </w:r>
      <w:r w:rsidR="00072FEF">
        <w:rPr>
          <w:iCs/>
        </w:rPr>
        <w:t>promotion and</w:t>
      </w:r>
      <w:r w:rsidR="001842D1">
        <w:rPr>
          <w:iCs/>
        </w:rPr>
        <w:t xml:space="preserve"> </w:t>
      </w:r>
      <w:r w:rsidR="001842D1" w:rsidRPr="001842D1">
        <w:rPr>
          <w:iCs/>
        </w:rPr>
        <w:t xml:space="preserve">dissemination of </w:t>
      </w:r>
      <w:r>
        <w:rPr>
          <w:iCs/>
        </w:rPr>
        <w:t xml:space="preserve">the </w:t>
      </w:r>
      <w:r w:rsidR="001842D1">
        <w:rPr>
          <w:iCs/>
        </w:rPr>
        <w:t xml:space="preserve">research published in </w:t>
      </w:r>
      <w:r>
        <w:rPr>
          <w:iCs/>
        </w:rPr>
        <w:t xml:space="preserve">the </w:t>
      </w:r>
      <w:r w:rsidRPr="00B86773">
        <w:rPr>
          <w:i/>
          <w:iCs/>
        </w:rPr>
        <w:t>Malawi Medical Journal</w:t>
      </w:r>
      <w:r w:rsidR="00072FEF" w:rsidRPr="00B86773">
        <w:rPr>
          <w:i/>
          <w:iCs/>
        </w:rPr>
        <w:t xml:space="preserve"> </w:t>
      </w:r>
      <w:r w:rsidR="00072FEF">
        <w:rPr>
          <w:iCs/>
        </w:rPr>
        <w:t xml:space="preserve">throughout </w:t>
      </w:r>
      <w:r w:rsidR="00072FEF" w:rsidRPr="00072FEF">
        <w:rPr>
          <w:iCs/>
        </w:rPr>
        <w:t>Malawi and Africa</w:t>
      </w:r>
      <w:r>
        <w:rPr>
          <w:iCs/>
        </w:rPr>
        <w:t>,</w:t>
      </w:r>
      <w:r w:rsidR="00072FEF" w:rsidRPr="00072FEF">
        <w:rPr>
          <w:iCs/>
        </w:rPr>
        <w:t xml:space="preserve"> and deepening the journal</w:t>
      </w:r>
      <w:r w:rsidR="00072FEF">
        <w:rPr>
          <w:iCs/>
        </w:rPr>
        <w:t>’s</w:t>
      </w:r>
      <w:r w:rsidR="00072FEF" w:rsidRPr="00072FEF">
        <w:rPr>
          <w:iCs/>
        </w:rPr>
        <w:t xml:space="preserve"> presence in the digital world.</w:t>
      </w:r>
    </w:p>
    <w:p w:rsidR="00BD2435" w:rsidRDefault="00BD2435" w:rsidP="00EA2DCC">
      <w:pPr>
        <w:spacing w:before="0" w:after="0" w:line="240" w:lineRule="auto"/>
        <w:rPr>
          <w:iCs/>
        </w:rPr>
      </w:pPr>
    </w:p>
    <w:p w:rsidR="00EA2DCC" w:rsidRDefault="00EA2DCC" w:rsidP="00EA2DCC">
      <w:pPr>
        <w:tabs>
          <w:tab w:val="num" w:pos="720"/>
        </w:tabs>
        <w:spacing w:before="0" w:after="0"/>
        <w:rPr>
          <w:b/>
          <w:iCs/>
        </w:rPr>
        <w:sectPr w:rsidR="00EA2DCC" w:rsidSect="00EA2DCC">
          <w:footerReference w:type="default" r:id="rId23"/>
          <w:pgSz w:w="12240" w:h="15840"/>
          <w:pgMar w:top="720" w:right="1440" w:bottom="720" w:left="1440" w:header="720" w:footer="720" w:gutter="0"/>
          <w:cols w:space="720"/>
          <w:titlePg/>
          <w:docGrid w:linePitch="299"/>
        </w:sectPr>
      </w:pPr>
    </w:p>
    <w:p w:rsidR="00EA2DCC" w:rsidRPr="00EA2DCC" w:rsidRDefault="00EA2DCC" w:rsidP="00EA2DCC">
      <w:pPr>
        <w:tabs>
          <w:tab w:val="num" w:pos="720"/>
        </w:tabs>
        <w:spacing w:before="0" w:after="0"/>
        <w:rPr>
          <w:b/>
          <w:iCs/>
        </w:rPr>
      </w:pPr>
      <w:r w:rsidRPr="00EA2DCC">
        <w:rPr>
          <w:b/>
          <w:iCs/>
        </w:rPr>
        <w:t>Areas of Focus:</w:t>
      </w:r>
    </w:p>
    <w:p w:rsidR="00702E81" w:rsidRPr="00EA2DCC" w:rsidRDefault="00133D70" w:rsidP="00EA2DCC">
      <w:pPr>
        <w:pStyle w:val="ListParagraph"/>
        <w:numPr>
          <w:ilvl w:val="0"/>
          <w:numId w:val="22"/>
        </w:numPr>
        <w:tabs>
          <w:tab w:val="num" w:pos="720"/>
        </w:tabs>
        <w:spacing w:before="0" w:after="0"/>
        <w:rPr>
          <w:iCs/>
        </w:rPr>
      </w:pPr>
      <w:r w:rsidRPr="00EA2DCC">
        <w:rPr>
          <w:iCs/>
        </w:rPr>
        <w:t>Campaign development</w:t>
      </w:r>
    </w:p>
    <w:p w:rsidR="00702E81" w:rsidRPr="00B86773" w:rsidRDefault="00133D70" w:rsidP="00EA2DCC">
      <w:pPr>
        <w:numPr>
          <w:ilvl w:val="0"/>
          <w:numId w:val="21"/>
        </w:numPr>
        <w:spacing w:before="0" w:after="0" w:line="240" w:lineRule="auto"/>
        <w:rPr>
          <w:iCs/>
        </w:rPr>
      </w:pPr>
      <w:r w:rsidRPr="00B86773">
        <w:rPr>
          <w:iCs/>
        </w:rPr>
        <w:t>Article collections and special issues</w:t>
      </w:r>
    </w:p>
    <w:p w:rsidR="00702E81" w:rsidRPr="00B86773" w:rsidRDefault="00133D70" w:rsidP="00EA2DCC">
      <w:pPr>
        <w:numPr>
          <w:ilvl w:val="0"/>
          <w:numId w:val="21"/>
        </w:numPr>
        <w:spacing w:before="0" w:after="0" w:line="240" w:lineRule="auto"/>
        <w:rPr>
          <w:iCs/>
        </w:rPr>
      </w:pPr>
      <w:r w:rsidRPr="00B86773">
        <w:rPr>
          <w:iCs/>
        </w:rPr>
        <w:t>Author services</w:t>
      </w:r>
    </w:p>
    <w:p w:rsidR="00702E81" w:rsidRPr="00B86773" w:rsidRDefault="00133D70" w:rsidP="00EA2DCC">
      <w:pPr>
        <w:numPr>
          <w:ilvl w:val="0"/>
          <w:numId w:val="21"/>
        </w:numPr>
        <w:spacing w:before="0" w:after="0" w:line="240" w:lineRule="auto"/>
        <w:rPr>
          <w:iCs/>
        </w:rPr>
      </w:pPr>
      <w:r w:rsidRPr="00B86773">
        <w:rPr>
          <w:iCs/>
        </w:rPr>
        <w:t>Social media</w:t>
      </w:r>
    </w:p>
    <w:p w:rsidR="00702E81" w:rsidRPr="00B86773" w:rsidRDefault="00133D70" w:rsidP="00EA2DCC">
      <w:pPr>
        <w:numPr>
          <w:ilvl w:val="0"/>
          <w:numId w:val="21"/>
        </w:numPr>
        <w:spacing w:before="0" w:after="0" w:line="240" w:lineRule="auto"/>
        <w:rPr>
          <w:iCs/>
        </w:rPr>
      </w:pPr>
      <w:r w:rsidRPr="00B86773">
        <w:rPr>
          <w:iCs/>
        </w:rPr>
        <w:t>Branding</w:t>
      </w:r>
    </w:p>
    <w:p w:rsidR="00B86773" w:rsidRPr="00EA2DCC" w:rsidRDefault="00EA2DCC" w:rsidP="00EA2DCC">
      <w:pPr>
        <w:spacing w:before="0" w:after="0" w:line="240" w:lineRule="auto"/>
        <w:rPr>
          <w:b/>
          <w:iCs/>
        </w:rPr>
      </w:pPr>
      <w:r w:rsidRPr="00EA2DCC">
        <w:rPr>
          <w:b/>
          <w:iCs/>
        </w:rPr>
        <w:t>Planning for 2018:</w:t>
      </w:r>
    </w:p>
    <w:p w:rsidR="00702E81" w:rsidRPr="00EA2DCC" w:rsidRDefault="00133D70" w:rsidP="00EA2DCC">
      <w:pPr>
        <w:numPr>
          <w:ilvl w:val="0"/>
          <w:numId w:val="23"/>
        </w:numPr>
        <w:spacing w:before="0" w:after="0" w:line="240" w:lineRule="auto"/>
        <w:rPr>
          <w:iCs/>
        </w:rPr>
      </w:pPr>
      <w:r w:rsidRPr="00EA2DCC">
        <w:rPr>
          <w:iCs/>
        </w:rPr>
        <w:t>Market overview</w:t>
      </w:r>
    </w:p>
    <w:p w:rsidR="00702E81" w:rsidRPr="00EA2DCC" w:rsidRDefault="00133D70" w:rsidP="00EA2DCC">
      <w:pPr>
        <w:numPr>
          <w:ilvl w:val="0"/>
          <w:numId w:val="23"/>
        </w:numPr>
        <w:spacing w:before="0" w:after="0" w:line="240" w:lineRule="auto"/>
        <w:rPr>
          <w:iCs/>
        </w:rPr>
      </w:pPr>
      <w:r w:rsidRPr="00EA2DCC">
        <w:rPr>
          <w:iCs/>
        </w:rPr>
        <w:t>SWOT/TOWS analysis</w:t>
      </w:r>
    </w:p>
    <w:p w:rsidR="00702E81" w:rsidRPr="00EA2DCC" w:rsidRDefault="00133D70" w:rsidP="00EA2DCC">
      <w:pPr>
        <w:numPr>
          <w:ilvl w:val="0"/>
          <w:numId w:val="23"/>
        </w:numPr>
        <w:spacing w:before="0" w:after="0" w:line="240" w:lineRule="auto"/>
        <w:rPr>
          <w:iCs/>
        </w:rPr>
      </w:pPr>
      <w:r w:rsidRPr="00EA2DCC">
        <w:rPr>
          <w:iCs/>
        </w:rPr>
        <w:t>Submissions analysis</w:t>
      </w:r>
    </w:p>
    <w:p w:rsidR="00702E81" w:rsidRPr="00EA2DCC" w:rsidRDefault="00133D70" w:rsidP="00EA2DCC">
      <w:pPr>
        <w:numPr>
          <w:ilvl w:val="0"/>
          <w:numId w:val="23"/>
        </w:numPr>
        <w:spacing w:before="0" w:after="0" w:line="240" w:lineRule="auto"/>
        <w:rPr>
          <w:iCs/>
        </w:rPr>
      </w:pPr>
      <w:r w:rsidRPr="00EA2DCC">
        <w:rPr>
          <w:iCs/>
        </w:rPr>
        <w:t>Citation analysis</w:t>
      </w:r>
    </w:p>
    <w:p w:rsidR="00702E81" w:rsidRPr="00EA2DCC" w:rsidRDefault="00133D70" w:rsidP="00EA2DCC">
      <w:pPr>
        <w:numPr>
          <w:ilvl w:val="0"/>
          <w:numId w:val="23"/>
        </w:numPr>
        <w:spacing w:before="0" w:after="0" w:line="240" w:lineRule="auto"/>
        <w:rPr>
          <w:iCs/>
        </w:rPr>
      </w:pPr>
      <w:r w:rsidRPr="00EA2DCC">
        <w:rPr>
          <w:iCs/>
        </w:rPr>
        <w:t>Competitive analysis</w:t>
      </w:r>
    </w:p>
    <w:p w:rsidR="00EA2DCC" w:rsidRDefault="00EA2DCC" w:rsidP="00072FEF">
      <w:pPr>
        <w:rPr>
          <w:iCs/>
        </w:rPr>
        <w:sectPr w:rsidR="00EA2DCC" w:rsidSect="00EA2DCC">
          <w:type w:val="continuous"/>
          <w:pgSz w:w="12240" w:h="15840"/>
          <w:pgMar w:top="720" w:right="1440" w:bottom="720" w:left="1440" w:header="720" w:footer="720" w:gutter="0"/>
          <w:cols w:num="2" w:space="720"/>
          <w:titlePg/>
          <w:docGrid w:linePitch="299"/>
        </w:sectPr>
      </w:pPr>
    </w:p>
    <w:p w:rsidR="00EA2DCC" w:rsidRDefault="00EA2DCC" w:rsidP="00072FEF">
      <w:pPr>
        <w:rPr>
          <w:iCs/>
        </w:rPr>
      </w:pPr>
    </w:p>
    <w:p w:rsidR="0061768B" w:rsidRDefault="0061768B" w:rsidP="00072FEF">
      <w:pPr>
        <w:rPr>
          <w:iCs/>
        </w:rPr>
      </w:pPr>
    </w:p>
    <w:p w:rsidR="00BD2435" w:rsidRPr="00072FEF" w:rsidRDefault="00BD2435" w:rsidP="00072FEF">
      <w:pPr>
        <w:rPr>
          <w:iCs/>
        </w:rPr>
      </w:pPr>
    </w:p>
    <w:p w:rsidR="00B0783D" w:rsidRDefault="00A26337" w:rsidP="00B0783D">
      <w:pPr>
        <w:pStyle w:val="Heading1"/>
        <w:rPr>
          <w:b/>
        </w:rPr>
      </w:pPr>
      <w:r>
        <w:rPr>
          <w:b/>
        </w:rPr>
        <w:lastRenderedPageBreak/>
        <w:t>accomplishments</w:t>
      </w:r>
    </w:p>
    <w:p w:rsidR="00460D9F" w:rsidRDefault="00A26337" w:rsidP="00A26337">
      <w:pPr>
        <w:rPr>
          <w:rStyle w:val="Emphasis"/>
          <w:i w:val="0"/>
        </w:rPr>
      </w:pPr>
      <w:r>
        <w:rPr>
          <w:rStyle w:val="Emphasis"/>
          <w:i w:val="0"/>
        </w:rPr>
        <w:t>The research that I had done prior to the trip, in an effort to learn as much as possible about the journal,  along with reaching out to the editorial team members to preschedule meetings allowed me to hit the ground running. That, coupled with the contributions from the editorial team, allowed us to accomplish a great deal in 2 short weeks.</w:t>
      </w:r>
      <w:r w:rsidR="00C571CF">
        <w:rPr>
          <w:rStyle w:val="Emphasis"/>
          <w:i w:val="0"/>
        </w:rPr>
        <w:t xml:space="preserve"> All presentations and documents are located in the MMJ </w:t>
      </w:r>
      <w:proofErr w:type="spellStart"/>
      <w:r w:rsidR="00C571CF">
        <w:rPr>
          <w:rStyle w:val="Emphasis"/>
          <w:i w:val="0"/>
        </w:rPr>
        <w:t>dropbox</w:t>
      </w:r>
      <w:proofErr w:type="spellEnd"/>
      <w:r w:rsidR="00C571CF">
        <w:rPr>
          <w:rStyle w:val="Emphasis"/>
          <w:i w:val="0"/>
        </w:rPr>
        <w:t xml:space="preserve">  that is accessible by all editorial team members.</w:t>
      </w:r>
    </w:p>
    <w:p w:rsidR="00BF1589" w:rsidRDefault="002D6641" w:rsidP="00A26337">
      <w:pPr>
        <w:rPr>
          <w:rStyle w:val="Emphasis"/>
          <w:i w:val="0"/>
        </w:rPr>
      </w:pPr>
      <w:r>
        <w:rPr>
          <w:rStyle w:val="Emphasis"/>
          <w:i w:val="0"/>
        </w:rPr>
        <w:t xml:space="preserve"> In addition to teaching about various promotions and how to maximize MMJ content by creating article collections, using regional and world health days and holidays, how to promote the editor with editor’s choice campaigns, </w:t>
      </w:r>
      <w:r w:rsidR="00460D9F">
        <w:rPr>
          <w:rStyle w:val="Emphasis"/>
          <w:i w:val="0"/>
        </w:rPr>
        <w:t xml:space="preserve">the importance and impact of integration, </w:t>
      </w:r>
      <w:r>
        <w:rPr>
          <w:rStyle w:val="Emphasis"/>
          <w:i w:val="0"/>
        </w:rPr>
        <w:t xml:space="preserve">etc.; I’m truly pleased that we were able to </w:t>
      </w:r>
      <w:r w:rsidR="00460D9F">
        <w:rPr>
          <w:rStyle w:val="Emphasis"/>
          <w:i w:val="0"/>
        </w:rPr>
        <w:t xml:space="preserve">actually produce a few of these campaigns from start to finish while I was there, as well as lay the framework for campaigns to deploy in October and December.  </w:t>
      </w:r>
    </w:p>
    <w:p w:rsidR="00A26337" w:rsidRDefault="00BF1589" w:rsidP="00A26337">
      <w:pPr>
        <w:rPr>
          <w:rStyle w:val="Emphasis"/>
          <w:i w:val="0"/>
        </w:rPr>
      </w:pPr>
      <w:r>
        <w:rPr>
          <w:rStyle w:val="Emphasis"/>
          <w:i w:val="0"/>
        </w:rPr>
        <w:t xml:space="preserve">I remain in contact with Dr. Lucinda Taylor and am </w:t>
      </w:r>
      <w:r w:rsidR="00460D9F">
        <w:rPr>
          <w:rStyle w:val="Emphasis"/>
          <w:i w:val="0"/>
        </w:rPr>
        <w:t xml:space="preserve">I’m happy to </w:t>
      </w:r>
      <w:r>
        <w:rPr>
          <w:rStyle w:val="Emphasis"/>
          <w:i w:val="0"/>
        </w:rPr>
        <w:t>report</w:t>
      </w:r>
      <w:r w:rsidR="00460D9F">
        <w:rPr>
          <w:rStyle w:val="Emphasis"/>
          <w:i w:val="0"/>
        </w:rPr>
        <w:t xml:space="preserve"> that both the October and December campaigns were completed and deployed as planned.</w:t>
      </w:r>
    </w:p>
    <w:p w:rsidR="00770504" w:rsidRDefault="00665F56" w:rsidP="00A26337">
      <w:pPr>
        <w:rPr>
          <w:rStyle w:val="Emphasis"/>
          <w:b/>
          <w:i w:val="0"/>
        </w:rPr>
      </w:pPr>
      <w:r>
        <w:rPr>
          <w:rStyle w:val="Emphasis"/>
          <w:b/>
          <w:i w:val="0"/>
        </w:rPr>
        <w:t>Outcomes</w:t>
      </w:r>
    </w:p>
    <w:p w:rsidR="00770504" w:rsidRDefault="00110990" w:rsidP="00110990">
      <w:pPr>
        <w:spacing w:before="0" w:after="0" w:line="240" w:lineRule="auto"/>
        <w:rPr>
          <w:rStyle w:val="Emphasis"/>
          <w:i w:val="0"/>
        </w:rPr>
      </w:pPr>
      <w:r>
        <w:rPr>
          <w:rStyle w:val="Emphasis"/>
          <w:b/>
          <w:i w:val="0"/>
        </w:rPr>
        <w:t xml:space="preserve">15 - 30 </w:t>
      </w:r>
      <w:r w:rsidR="00770504" w:rsidRPr="00110990">
        <w:rPr>
          <w:rStyle w:val="Emphasis"/>
          <w:b/>
          <w:i w:val="0"/>
        </w:rPr>
        <w:t>September 2017:</w:t>
      </w:r>
      <w:r w:rsidR="00770504" w:rsidRPr="00110990">
        <w:rPr>
          <w:rStyle w:val="Emphasis"/>
          <w:i w:val="0"/>
        </w:rPr>
        <w:t xml:space="preserve">  </w:t>
      </w:r>
      <w:r>
        <w:rPr>
          <w:rStyle w:val="Emphasis"/>
          <w:i w:val="0"/>
        </w:rPr>
        <w:t>N</w:t>
      </w:r>
      <w:r w:rsidR="00ED294A">
        <w:rPr>
          <w:rStyle w:val="Emphasis"/>
          <w:i w:val="0"/>
        </w:rPr>
        <w:t>umerous meetings, presentations, campaigns and documents developed</w:t>
      </w:r>
    </w:p>
    <w:p w:rsidR="00ED294A" w:rsidRPr="00ED294A" w:rsidRDefault="00ED294A" w:rsidP="00110990">
      <w:pPr>
        <w:numPr>
          <w:ilvl w:val="0"/>
          <w:numId w:val="26"/>
        </w:numPr>
        <w:spacing w:before="0" w:after="0" w:line="240" w:lineRule="auto"/>
        <w:rPr>
          <w:b/>
          <w:iCs/>
        </w:rPr>
      </w:pPr>
      <w:r w:rsidRPr="00ED294A">
        <w:rPr>
          <w:b/>
          <w:iCs/>
        </w:rPr>
        <w:t>Presentations</w:t>
      </w:r>
      <w:r w:rsidR="00C571CF">
        <w:rPr>
          <w:b/>
          <w:iCs/>
        </w:rPr>
        <w:t xml:space="preserve"> Given</w:t>
      </w:r>
    </w:p>
    <w:p w:rsidR="00702E81" w:rsidRPr="00110990" w:rsidRDefault="00133D70" w:rsidP="00ED294A">
      <w:pPr>
        <w:numPr>
          <w:ilvl w:val="1"/>
          <w:numId w:val="27"/>
        </w:numPr>
        <w:spacing w:before="0" w:after="0" w:line="240" w:lineRule="auto"/>
        <w:rPr>
          <w:iCs/>
        </w:rPr>
      </w:pPr>
      <w:r w:rsidRPr="00110990">
        <w:rPr>
          <w:iCs/>
        </w:rPr>
        <w:t>Campaign Strategy tied to Objectives</w:t>
      </w:r>
    </w:p>
    <w:p w:rsidR="00702E81" w:rsidRPr="00110990" w:rsidRDefault="00133D70" w:rsidP="00ED294A">
      <w:pPr>
        <w:numPr>
          <w:ilvl w:val="1"/>
          <w:numId w:val="27"/>
        </w:numPr>
        <w:spacing w:before="0" w:after="0" w:line="240" w:lineRule="auto"/>
        <w:rPr>
          <w:iCs/>
        </w:rPr>
      </w:pPr>
      <w:r w:rsidRPr="00110990">
        <w:rPr>
          <w:iCs/>
        </w:rPr>
        <w:t>Social Media for Medical Journals</w:t>
      </w:r>
    </w:p>
    <w:p w:rsidR="00702E81" w:rsidRPr="00110990" w:rsidRDefault="00133D70" w:rsidP="00ED294A">
      <w:pPr>
        <w:numPr>
          <w:ilvl w:val="1"/>
          <w:numId w:val="27"/>
        </w:numPr>
        <w:spacing w:before="0" w:after="0" w:line="240" w:lineRule="auto"/>
        <w:rPr>
          <w:iCs/>
        </w:rPr>
      </w:pPr>
      <w:r w:rsidRPr="00110990">
        <w:rPr>
          <w:iCs/>
        </w:rPr>
        <w:t>Author Benefits/Services Campaigns</w:t>
      </w:r>
    </w:p>
    <w:p w:rsidR="00702E81" w:rsidRPr="00110990" w:rsidRDefault="00133D70" w:rsidP="00ED294A">
      <w:pPr>
        <w:numPr>
          <w:ilvl w:val="1"/>
          <w:numId w:val="27"/>
        </w:numPr>
        <w:spacing w:before="0" w:after="0" w:line="240" w:lineRule="auto"/>
        <w:rPr>
          <w:iCs/>
        </w:rPr>
      </w:pPr>
      <w:r w:rsidRPr="00110990">
        <w:rPr>
          <w:iCs/>
        </w:rPr>
        <w:t>Author Workshops</w:t>
      </w:r>
    </w:p>
    <w:p w:rsidR="00702E81" w:rsidRDefault="00133D70" w:rsidP="00ED294A">
      <w:pPr>
        <w:numPr>
          <w:ilvl w:val="1"/>
          <w:numId w:val="27"/>
        </w:numPr>
        <w:spacing w:before="0" w:after="0" w:line="240" w:lineRule="auto"/>
        <w:rPr>
          <w:iCs/>
        </w:rPr>
      </w:pPr>
      <w:r w:rsidRPr="00110990">
        <w:rPr>
          <w:iCs/>
        </w:rPr>
        <w:t>Getting Your Paper Noticed</w:t>
      </w:r>
    </w:p>
    <w:p w:rsidR="00ED294A" w:rsidRPr="00ED294A" w:rsidRDefault="00ED294A" w:rsidP="00ED294A">
      <w:pPr>
        <w:pStyle w:val="ListParagraph"/>
        <w:numPr>
          <w:ilvl w:val="0"/>
          <w:numId w:val="26"/>
        </w:numPr>
        <w:spacing w:before="0" w:after="0" w:line="240" w:lineRule="auto"/>
        <w:rPr>
          <w:b/>
          <w:iCs/>
        </w:rPr>
      </w:pPr>
      <w:r w:rsidRPr="00ED294A">
        <w:rPr>
          <w:b/>
          <w:iCs/>
        </w:rPr>
        <w:t>Documents</w:t>
      </w:r>
      <w:r w:rsidR="003609EF">
        <w:rPr>
          <w:b/>
          <w:iCs/>
        </w:rPr>
        <w:t xml:space="preserve"> Provided</w:t>
      </w:r>
    </w:p>
    <w:p w:rsidR="00ED294A" w:rsidRDefault="00ED294A" w:rsidP="00A03B3A">
      <w:pPr>
        <w:pStyle w:val="ListParagraph"/>
        <w:numPr>
          <w:ilvl w:val="1"/>
          <w:numId w:val="28"/>
        </w:numPr>
        <w:spacing w:before="0" w:after="0" w:line="240" w:lineRule="auto"/>
        <w:rPr>
          <w:iCs/>
        </w:rPr>
      </w:pPr>
      <w:r>
        <w:rPr>
          <w:iCs/>
        </w:rPr>
        <w:t>2017 Action Plan (October – December)</w:t>
      </w:r>
    </w:p>
    <w:p w:rsidR="00ED294A" w:rsidRDefault="00ED294A" w:rsidP="00A03B3A">
      <w:pPr>
        <w:pStyle w:val="ListParagraph"/>
        <w:numPr>
          <w:ilvl w:val="1"/>
          <w:numId w:val="28"/>
        </w:numPr>
        <w:spacing w:before="0" w:after="0" w:line="240" w:lineRule="auto"/>
        <w:rPr>
          <w:iCs/>
        </w:rPr>
      </w:pPr>
      <w:r>
        <w:rPr>
          <w:iCs/>
        </w:rPr>
        <w:t xml:space="preserve">2018  </w:t>
      </w:r>
      <w:r w:rsidR="003609EF">
        <w:rPr>
          <w:iCs/>
        </w:rPr>
        <w:t xml:space="preserve">Comprehensive </w:t>
      </w:r>
      <w:r>
        <w:rPr>
          <w:iCs/>
        </w:rPr>
        <w:t>Marketing Plan</w:t>
      </w:r>
    </w:p>
    <w:p w:rsidR="00ED294A" w:rsidRDefault="00ED294A" w:rsidP="00A03B3A">
      <w:pPr>
        <w:pStyle w:val="ListParagraph"/>
        <w:numPr>
          <w:ilvl w:val="1"/>
          <w:numId w:val="28"/>
        </w:numPr>
        <w:spacing w:before="0" w:after="0" w:line="240" w:lineRule="auto"/>
        <w:rPr>
          <w:iCs/>
        </w:rPr>
      </w:pPr>
      <w:r>
        <w:rPr>
          <w:iCs/>
        </w:rPr>
        <w:t>Social Media Plan</w:t>
      </w:r>
    </w:p>
    <w:p w:rsidR="003609EF" w:rsidRDefault="003609EF" w:rsidP="00A03B3A">
      <w:pPr>
        <w:pStyle w:val="ListParagraph"/>
        <w:numPr>
          <w:ilvl w:val="1"/>
          <w:numId w:val="28"/>
        </w:numPr>
        <w:spacing w:before="0" w:after="0" w:line="240" w:lineRule="auto"/>
        <w:rPr>
          <w:iCs/>
        </w:rPr>
      </w:pPr>
      <w:r>
        <w:rPr>
          <w:iCs/>
        </w:rPr>
        <w:t>Twenty-five Examples of Various Types of Email Campaigns</w:t>
      </w:r>
    </w:p>
    <w:p w:rsidR="00ED294A" w:rsidRPr="00A03B3A" w:rsidRDefault="00ED294A" w:rsidP="00ED294A">
      <w:pPr>
        <w:pStyle w:val="ListParagraph"/>
        <w:numPr>
          <w:ilvl w:val="0"/>
          <w:numId w:val="26"/>
        </w:numPr>
        <w:spacing w:before="0" w:after="0" w:line="240" w:lineRule="auto"/>
        <w:rPr>
          <w:b/>
          <w:iCs/>
        </w:rPr>
      </w:pPr>
      <w:r w:rsidRPr="00A03B3A">
        <w:rPr>
          <w:b/>
          <w:iCs/>
        </w:rPr>
        <w:t>Campaigns</w:t>
      </w:r>
      <w:r w:rsidR="003609EF">
        <w:rPr>
          <w:b/>
          <w:iCs/>
        </w:rPr>
        <w:t xml:space="preserve"> Created</w:t>
      </w:r>
    </w:p>
    <w:p w:rsidR="00ED294A" w:rsidRDefault="002D6641" w:rsidP="00A03B3A">
      <w:pPr>
        <w:pStyle w:val="ListParagraph"/>
        <w:numPr>
          <w:ilvl w:val="1"/>
          <w:numId w:val="29"/>
        </w:numPr>
        <w:spacing w:before="0" w:after="0" w:line="240" w:lineRule="auto"/>
        <w:rPr>
          <w:iCs/>
        </w:rPr>
      </w:pPr>
      <w:r>
        <w:rPr>
          <w:iCs/>
        </w:rPr>
        <w:t>Spotlight on Maternal Health in Malawi Virtual Special Issue</w:t>
      </w:r>
    </w:p>
    <w:p w:rsidR="003F32DE" w:rsidRDefault="003F32DE" w:rsidP="00A03B3A">
      <w:pPr>
        <w:pStyle w:val="ListParagraph"/>
        <w:numPr>
          <w:ilvl w:val="1"/>
          <w:numId w:val="29"/>
        </w:numPr>
        <w:spacing w:before="0" w:after="0" w:line="240" w:lineRule="auto"/>
        <w:rPr>
          <w:iCs/>
        </w:rPr>
      </w:pPr>
      <w:r>
        <w:rPr>
          <w:iCs/>
        </w:rPr>
        <w:t>World AIDS: Achieving the 90-90-90 Target</w:t>
      </w:r>
    </w:p>
    <w:p w:rsidR="002D6641" w:rsidRDefault="002D6641" w:rsidP="00A03B3A">
      <w:pPr>
        <w:pStyle w:val="ListParagraph"/>
        <w:numPr>
          <w:ilvl w:val="1"/>
          <w:numId w:val="29"/>
        </w:numPr>
        <w:spacing w:before="0" w:after="0" w:line="240" w:lineRule="auto"/>
        <w:rPr>
          <w:iCs/>
        </w:rPr>
      </w:pPr>
      <w:r>
        <w:rPr>
          <w:iCs/>
        </w:rPr>
        <w:t>Editor’s choice article collection email</w:t>
      </w:r>
    </w:p>
    <w:p w:rsidR="002D6641" w:rsidRDefault="002D6641" w:rsidP="00A03B3A">
      <w:pPr>
        <w:pStyle w:val="ListParagraph"/>
        <w:numPr>
          <w:ilvl w:val="1"/>
          <w:numId w:val="29"/>
        </w:numPr>
        <w:spacing w:before="0" w:after="0" w:line="240" w:lineRule="auto"/>
        <w:rPr>
          <w:iCs/>
        </w:rPr>
      </w:pPr>
      <w:r>
        <w:rPr>
          <w:iCs/>
        </w:rPr>
        <w:t>Social media promotion</w:t>
      </w:r>
      <w:r w:rsidR="003F32DE">
        <w:rPr>
          <w:iCs/>
        </w:rPr>
        <w:t>s</w:t>
      </w:r>
      <w:r>
        <w:rPr>
          <w:iCs/>
        </w:rPr>
        <w:t xml:space="preserve"> tied to regional </w:t>
      </w:r>
      <w:r w:rsidR="003F32DE">
        <w:rPr>
          <w:iCs/>
        </w:rPr>
        <w:t>holiday and world health day</w:t>
      </w:r>
    </w:p>
    <w:p w:rsidR="00994F80" w:rsidRPr="00BF1589" w:rsidRDefault="00994F80" w:rsidP="00994F80">
      <w:pPr>
        <w:pStyle w:val="ListParagraph"/>
        <w:numPr>
          <w:ilvl w:val="0"/>
          <w:numId w:val="29"/>
        </w:numPr>
        <w:spacing w:before="0" w:after="0" w:line="240" w:lineRule="auto"/>
        <w:rPr>
          <w:b/>
          <w:iCs/>
        </w:rPr>
      </w:pPr>
      <w:r w:rsidRPr="00BF1589">
        <w:rPr>
          <w:b/>
          <w:iCs/>
        </w:rPr>
        <w:t>Ongoing</w:t>
      </w:r>
      <w:r w:rsidR="00BF1589" w:rsidRPr="00BF1589">
        <w:rPr>
          <w:b/>
          <w:iCs/>
        </w:rPr>
        <w:t xml:space="preserve"> Communication</w:t>
      </w:r>
    </w:p>
    <w:p w:rsidR="00BF1589" w:rsidRDefault="00994F80" w:rsidP="00994F80">
      <w:pPr>
        <w:pStyle w:val="ListParagraph"/>
        <w:numPr>
          <w:ilvl w:val="1"/>
          <w:numId w:val="29"/>
        </w:numPr>
        <w:spacing w:before="0" w:after="0" w:line="240" w:lineRule="auto"/>
        <w:rPr>
          <w:iCs/>
        </w:rPr>
      </w:pPr>
      <w:r>
        <w:rPr>
          <w:iCs/>
        </w:rPr>
        <w:t>Remain in touch with Dr. L</w:t>
      </w:r>
      <w:r w:rsidR="00BF1589">
        <w:rPr>
          <w:iCs/>
        </w:rPr>
        <w:t>ucinda Taylor and her team</w:t>
      </w:r>
    </w:p>
    <w:p w:rsidR="00994F80" w:rsidRDefault="00994F80" w:rsidP="00994F80">
      <w:pPr>
        <w:pStyle w:val="ListParagraph"/>
        <w:numPr>
          <w:ilvl w:val="1"/>
          <w:numId w:val="29"/>
        </w:numPr>
        <w:spacing w:before="0" w:after="0" w:line="240" w:lineRule="auto"/>
        <w:rPr>
          <w:iCs/>
        </w:rPr>
      </w:pPr>
      <w:r>
        <w:rPr>
          <w:iCs/>
        </w:rPr>
        <w:t xml:space="preserve"> Available for questions</w:t>
      </w:r>
      <w:r w:rsidR="00BF1589">
        <w:rPr>
          <w:iCs/>
        </w:rPr>
        <w:t xml:space="preserve"> that arise and provide guidance on campaigns</w:t>
      </w:r>
    </w:p>
    <w:p w:rsidR="00BF1589" w:rsidRDefault="00BF1589" w:rsidP="00994F80">
      <w:pPr>
        <w:pStyle w:val="ListParagraph"/>
        <w:numPr>
          <w:ilvl w:val="1"/>
          <w:numId w:val="29"/>
        </w:numPr>
        <w:spacing w:before="0" w:after="0" w:line="240" w:lineRule="auto"/>
        <w:rPr>
          <w:iCs/>
        </w:rPr>
      </w:pPr>
      <w:r>
        <w:rPr>
          <w:iCs/>
        </w:rPr>
        <w:t>Check-in from time to time to see how the campaigns are going</w:t>
      </w:r>
    </w:p>
    <w:p w:rsidR="00BF1589" w:rsidRPr="00994F80" w:rsidRDefault="00BF1589" w:rsidP="00994F80">
      <w:pPr>
        <w:pStyle w:val="ListParagraph"/>
        <w:numPr>
          <w:ilvl w:val="1"/>
          <w:numId w:val="29"/>
        </w:numPr>
        <w:spacing w:before="0" w:after="0" w:line="240" w:lineRule="auto"/>
        <w:rPr>
          <w:iCs/>
        </w:rPr>
      </w:pPr>
      <w:r>
        <w:rPr>
          <w:iCs/>
        </w:rPr>
        <w:t>Forward information that I come across that may be useful</w:t>
      </w:r>
    </w:p>
    <w:p w:rsidR="00110990" w:rsidRDefault="00110990" w:rsidP="00110990">
      <w:pPr>
        <w:spacing w:before="0" w:after="0" w:line="240" w:lineRule="auto"/>
        <w:rPr>
          <w:rStyle w:val="Emphasis"/>
          <w:b/>
          <w:i w:val="0"/>
        </w:rPr>
      </w:pPr>
    </w:p>
    <w:p w:rsidR="00E07037" w:rsidRPr="00770504" w:rsidRDefault="00770504" w:rsidP="00110990">
      <w:pPr>
        <w:spacing w:before="0" w:after="0" w:line="240" w:lineRule="auto"/>
        <w:rPr>
          <w:rStyle w:val="Emphasis"/>
          <w:b/>
          <w:i w:val="0"/>
        </w:rPr>
      </w:pPr>
      <w:r>
        <w:rPr>
          <w:rStyle w:val="Emphasis"/>
          <w:b/>
          <w:i w:val="0"/>
        </w:rPr>
        <w:t xml:space="preserve">28 September 2017:  </w:t>
      </w:r>
      <w:r w:rsidR="00110990">
        <w:rPr>
          <w:rStyle w:val="Emphasis"/>
          <w:i w:val="0"/>
        </w:rPr>
        <w:t>Deployed</w:t>
      </w:r>
      <w:r w:rsidR="00E07037" w:rsidRPr="00110990">
        <w:rPr>
          <w:rStyle w:val="Emphasis"/>
          <w:i w:val="0"/>
        </w:rPr>
        <w:t xml:space="preserve"> an Integrated Virtual Special Issue</w:t>
      </w:r>
      <w:r w:rsidRPr="00110990">
        <w:rPr>
          <w:rStyle w:val="Emphasis"/>
          <w:i w:val="0"/>
        </w:rPr>
        <w:t xml:space="preserve"> (VSI)</w:t>
      </w:r>
      <w:r w:rsidR="00E07037" w:rsidRPr="00110990">
        <w:rPr>
          <w:rStyle w:val="Emphasis"/>
          <w:i w:val="0"/>
        </w:rPr>
        <w:t xml:space="preserve"> Campaign</w:t>
      </w:r>
    </w:p>
    <w:p w:rsidR="00E07037" w:rsidRDefault="00E07037" w:rsidP="00110990">
      <w:pPr>
        <w:pStyle w:val="ListParagraph"/>
        <w:numPr>
          <w:ilvl w:val="0"/>
          <w:numId w:val="22"/>
        </w:numPr>
        <w:spacing w:before="0" w:after="0" w:line="240" w:lineRule="auto"/>
        <w:rPr>
          <w:rStyle w:val="Emphasis"/>
          <w:i w:val="0"/>
        </w:rPr>
      </w:pPr>
      <w:r>
        <w:rPr>
          <w:rStyle w:val="Emphasis"/>
          <w:i w:val="0"/>
        </w:rPr>
        <w:t xml:space="preserve">Article selection and </w:t>
      </w:r>
      <w:r w:rsidR="00770504">
        <w:rPr>
          <w:rStyle w:val="Emphasis"/>
          <w:i w:val="0"/>
        </w:rPr>
        <w:t>VSI written introduction by</w:t>
      </w:r>
      <w:r>
        <w:rPr>
          <w:rStyle w:val="Emphasis"/>
          <w:i w:val="0"/>
        </w:rPr>
        <w:t xml:space="preserve"> Dr. Lucinda Taylor</w:t>
      </w:r>
    </w:p>
    <w:p w:rsidR="00E07037" w:rsidRDefault="00E07037" w:rsidP="00110990">
      <w:pPr>
        <w:pStyle w:val="ListParagraph"/>
        <w:numPr>
          <w:ilvl w:val="0"/>
          <w:numId w:val="22"/>
        </w:numPr>
        <w:spacing w:before="0" w:after="0" w:line="240" w:lineRule="auto"/>
        <w:rPr>
          <w:rStyle w:val="Emphasis"/>
          <w:i w:val="0"/>
        </w:rPr>
      </w:pPr>
      <w:r>
        <w:rPr>
          <w:rStyle w:val="Emphasis"/>
          <w:i w:val="0"/>
        </w:rPr>
        <w:t>Virtual Special Issue:  Spotlight on Maternal Health in Malawi</w:t>
      </w:r>
    </w:p>
    <w:p w:rsidR="00E07037" w:rsidRPr="00E07037" w:rsidRDefault="00E07037" w:rsidP="00110990">
      <w:pPr>
        <w:pStyle w:val="ListParagraph"/>
        <w:numPr>
          <w:ilvl w:val="0"/>
          <w:numId w:val="22"/>
        </w:numPr>
        <w:spacing w:before="0" w:after="0" w:line="240" w:lineRule="auto"/>
        <w:rPr>
          <w:rStyle w:val="Emphasis"/>
          <w:i w:val="0"/>
        </w:rPr>
      </w:pPr>
      <w:r w:rsidRPr="00E07037">
        <w:rPr>
          <w:rStyle w:val="Emphasis"/>
          <w:i w:val="0"/>
        </w:rPr>
        <w:t>Campaign Integration: MMJ website, email, social media</w:t>
      </w:r>
    </w:p>
    <w:p w:rsidR="00E07037" w:rsidRDefault="00E07037" w:rsidP="00BF1589">
      <w:pPr>
        <w:pStyle w:val="ListParagraph"/>
        <w:numPr>
          <w:ilvl w:val="0"/>
          <w:numId w:val="22"/>
        </w:numPr>
        <w:spacing w:before="0" w:after="0" w:line="240" w:lineRule="auto"/>
        <w:rPr>
          <w:rStyle w:val="Emphasis"/>
          <w:i w:val="0"/>
          <w:lang w:val="fr-FR"/>
        </w:rPr>
      </w:pPr>
      <w:proofErr w:type="spellStart"/>
      <w:r>
        <w:rPr>
          <w:rStyle w:val="Emphasis"/>
          <w:i w:val="0"/>
          <w:lang w:val="fr-FR"/>
        </w:rPr>
        <w:t>Campaign</w:t>
      </w:r>
      <w:proofErr w:type="spellEnd"/>
      <w:r>
        <w:rPr>
          <w:rStyle w:val="Emphasis"/>
          <w:i w:val="0"/>
          <w:lang w:val="fr-FR"/>
        </w:rPr>
        <w:t xml:space="preserve"> </w:t>
      </w:r>
      <w:proofErr w:type="spellStart"/>
      <w:r>
        <w:rPr>
          <w:rStyle w:val="Emphasis"/>
          <w:i w:val="0"/>
          <w:lang w:val="fr-FR"/>
        </w:rPr>
        <w:t>Deployed</w:t>
      </w:r>
      <w:proofErr w:type="spellEnd"/>
      <w:r>
        <w:rPr>
          <w:rStyle w:val="Emphasis"/>
          <w:i w:val="0"/>
          <w:lang w:val="fr-FR"/>
        </w:rPr>
        <w:t> :</w:t>
      </w:r>
      <w:r w:rsidR="00110990">
        <w:rPr>
          <w:rStyle w:val="Emphasis"/>
          <w:i w:val="0"/>
          <w:lang w:val="fr-FR"/>
        </w:rPr>
        <w:t xml:space="preserve">  28</w:t>
      </w:r>
      <w:r>
        <w:rPr>
          <w:rStyle w:val="Emphasis"/>
          <w:i w:val="0"/>
          <w:lang w:val="fr-FR"/>
        </w:rPr>
        <w:t xml:space="preserve"> </w:t>
      </w:r>
      <w:proofErr w:type="spellStart"/>
      <w:r>
        <w:rPr>
          <w:rStyle w:val="Emphasis"/>
          <w:i w:val="0"/>
          <w:lang w:val="fr-FR"/>
        </w:rPr>
        <w:t>September</w:t>
      </w:r>
      <w:proofErr w:type="spellEnd"/>
      <w:r>
        <w:rPr>
          <w:rStyle w:val="Emphasis"/>
          <w:i w:val="0"/>
          <w:lang w:val="fr-FR"/>
        </w:rPr>
        <w:t xml:space="preserve"> 2017</w:t>
      </w:r>
    </w:p>
    <w:p w:rsidR="00BF1589" w:rsidRDefault="00BF1589" w:rsidP="00BF1589">
      <w:pPr>
        <w:spacing w:before="0" w:after="0" w:line="240" w:lineRule="auto"/>
        <w:rPr>
          <w:rStyle w:val="Emphasis"/>
          <w:i w:val="0"/>
          <w:lang w:val="fr-FR"/>
        </w:rPr>
      </w:pPr>
    </w:p>
    <w:p w:rsidR="00BF1589" w:rsidRDefault="00BF1589" w:rsidP="00BF1589">
      <w:pPr>
        <w:spacing w:before="0" w:after="0" w:line="240" w:lineRule="auto"/>
        <w:rPr>
          <w:rStyle w:val="Emphasis"/>
          <w:i w:val="0"/>
        </w:rPr>
      </w:pPr>
      <w:r w:rsidRPr="00BF1589">
        <w:rPr>
          <w:rStyle w:val="Emphasis"/>
          <w:b/>
          <w:iCs w:val="0"/>
        </w:rPr>
        <w:t>30</w:t>
      </w:r>
      <w:r w:rsidRPr="00BF1589">
        <w:rPr>
          <w:rStyle w:val="Emphasis"/>
          <w:b/>
          <w:i w:val="0"/>
        </w:rPr>
        <w:t xml:space="preserve"> September 2017 :</w:t>
      </w:r>
      <w:r w:rsidRPr="00BF1589">
        <w:rPr>
          <w:rStyle w:val="Emphasis"/>
          <w:i w:val="0"/>
        </w:rPr>
        <w:t xml:space="preserve">  Presented before the MMJ Board of Directors at their summer meeting</w:t>
      </w:r>
    </w:p>
    <w:p w:rsidR="001B2D0B" w:rsidRDefault="001B2D0B" w:rsidP="00BF1589">
      <w:pPr>
        <w:spacing w:before="0" w:after="0" w:line="240" w:lineRule="auto"/>
        <w:rPr>
          <w:rStyle w:val="Emphasis"/>
          <w:i w:val="0"/>
        </w:rPr>
      </w:pPr>
    </w:p>
    <w:p w:rsidR="001822ED" w:rsidRDefault="001822ED" w:rsidP="00BF1589">
      <w:pPr>
        <w:spacing w:before="0" w:after="0" w:line="240" w:lineRule="auto"/>
        <w:rPr>
          <w:rStyle w:val="Emphasis"/>
          <w:b/>
          <w:i w:val="0"/>
        </w:rPr>
      </w:pPr>
    </w:p>
    <w:p w:rsidR="001822ED" w:rsidRDefault="001822ED" w:rsidP="00BF1589">
      <w:pPr>
        <w:spacing w:before="0" w:after="0" w:line="240" w:lineRule="auto"/>
        <w:rPr>
          <w:rStyle w:val="Emphasis"/>
          <w:b/>
          <w:i w:val="0"/>
        </w:rPr>
      </w:pPr>
    </w:p>
    <w:p w:rsidR="001B2D0B" w:rsidRDefault="001B2D0B" w:rsidP="00BF1589">
      <w:pPr>
        <w:spacing w:before="0" w:after="0" w:line="240" w:lineRule="auto"/>
        <w:rPr>
          <w:rStyle w:val="Emphasis"/>
          <w:i w:val="0"/>
        </w:rPr>
      </w:pPr>
      <w:r w:rsidRPr="001B2D0B">
        <w:rPr>
          <w:rStyle w:val="Emphasis"/>
          <w:b/>
          <w:i w:val="0"/>
        </w:rPr>
        <w:lastRenderedPageBreak/>
        <w:t>16 October 2017</w:t>
      </w:r>
      <w:r>
        <w:rPr>
          <w:rStyle w:val="Emphasis"/>
          <w:i w:val="0"/>
        </w:rPr>
        <w:t>: Social Media Campaign</w:t>
      </w:r>
    </w:p>
    <w:p w:rsidR="001B2D0B" w:rsidRDefault="001B2D0B" w:rsidP="001B2D0B">
      <w:pPr>
        <w:pStyle w:val="ListParagraph"/>
        <w:numPr>
          <w:ilvl w:val="0"/>
          <w:numId w:val="33"/>
        </w:numPr>
        <w:spacing w:before="0" w:after="0" w:line="240" w:lineRule="auto"/>
        <w:rPr>
          <w:rStyle w:val="Emphasis"/>
          <w:i w:val="0"/>
        </w:rPr>
      </w:pPr>
      <w:r>
        <w:rPr>
          <w:rStyle w:val="Emphasis"/>
          <w:i w:val="0"/>
        </w:rPr>
        <w:t xml:space="preserve">A </w:t>
      </w:r>
      <w:r w:rsidRPr="001B2D0B">
        <w:rPr>
          <w:rStyle w:val="Emphasis"/>
          <w:i w:val="0"/>
        </w:rPr>
        <w:t xml:space="preserve">series of </w:t>
      </w:r>
      <w:r>
        <w:rPr>
          <w:rStyle w:val="Emphasis"/>
          <w:i w:val="0"/>
        </w:rPr>
        <w:t xml:space="preserve">promotional </w:t>
      </w:r>
      <w:r w:rsidRPr="001B2D0B">
        <w:rPr>
          <w:rStyle w:val="Emphasis"/>
          <w:i w:val="0"/>
        </w:rPr>
        <w:t xml:space="preserve">tweets posted throughout that week tying the September VSI to </w:t>
      </w:r>
      <w:r>
        <w:rPr>
          <w:rStyle w:val="Emphasis"/>
          <w:i w:val="0"/>
        </w:rPr>
        <w:t>the Malawian holiday, Women’s Awareness Day / Mother’s Day</w:t>
      </w:r>
    </w:p>
    <w:p w:rsidR="001B2D0B" w:rsidRDefault="001B2D0B" w:rsidP="001B2D0B">
      <w:pPr>
        <w:spacing w:before="0" w:after="0" w:line="240" w:lineRule="auto"/>
        <w:rPr>
          <w:rStyle w:val="Emphasis"/>
          <w:i w:val="0"/>
        </w:rPr>
      </w:pPr>
    </w:p>
    <w:p w:rsidR="001B2D0B" w:rsidRDefault="001B2D0B" w:rsidP="001B2D0B">
      <w:pPr>
        <w:spacing w:before="0" w:after="0" w:line="240" w:lineRule="auto"/>
        <w:rPr>
          <w:rStyle w:val="Emphasis"/>
          <w:i w:val="0"/>
        </w:rPr>
      </w:pPr>
      <w:r w:rsidRPr="001B2D0B">
        <w:rPr>
          <w:rStyle w:val="Emphasis"/>
          <w:b/>
          <w:i w:val="0"/>
        </w:rPr>
        <w:t>1 December 2017:</w:t>
      </w:r>
      <w:r>
        <w:rPr>
          <w:rStyle w:val="Emphasis"/>
          <w:i w:val="0"/>
        </w:rPr>
        <w:t xml:space="preserve"> Deployed an Integrated VSI Campaign</w:t>
      </w:r>
    </w:p>
    <w:p w:rsidR="001B2D0B" w:rsidRDefault="001B2D0B" w:rsidP="001B2D0B">
      <w:pPr>
        <w:pStyle w:val="ListParagraph"/>
        <w:numPr>
          <w:ilvl w:val="0"/>
          <w:numId w:val="22"/>
        </w:numPr>
        <w:spacing w:before="0" w:after="0" w:line="240" w:lineRule="auto"/>
        <w:rPr>
          <w:rStyle w:val="Emphasis"/>
          <w:i w:val="0"/>
        </w:rPr>
      </w:pPr>
      <w:r>
        <w:rPr>
          <w:rStyle w:val="Emphasis"/>
          <w:i w:val="0"/>
        </w:rPr>
        <w:t>Article selection and VSI written introduction by Dr. Lucinda Taylor</w:t>
      </w:r>
    </w:p>
    <w:p w:rsidR="001B2D0B" w:rsidRPr="001B2D0B" w:rsidRDefault="001B2D0B" w:rsidP="001B2D0B">
      <w:pPr>
        <w:pStyle w:val="ListParagraph"/>
        <w:numPr>
          <w:ilvl w:val="0"/>
          <w:numId w:val="22"/>
        </w:numPr>
        <w:rPr>
          <w:rStyle w:val="Emphasis"/>
          <w:i w:val="0"/>
        </w:rPr>
      </w:pPr>
      <w:r>
        <w:rPr>
          <w:rStyle w:val="Emphasis"/>
          <w:i w:val="0"/>
        </w:rPr>
        <w:t xml:space="preserve">Virtual Special Issue:  </w:t>
      </w:r>
      <w:r w:rsidRPr="001B2D0B">
        <w:rPr>
          <w:iCs/>
        </w:rPr>
        <w:t>World AIDS: Achieving the 90-90-90 Target</w:t>
      </w:r>
    </w:p>
    <w:p w:rsidR="001B2D0B" w:rsidRPr="00E07037" w:rsidRDefault="001B2D0B" w:rsidP="001B2D0B">
      <w:pPr>
        <w:pStyle w:val="ListParagraph"/>
        <w:numPr>
          <w:ilvl w:val="0"/>
          <w:numId w:val="22"/>
        </w:numPr>
        <w:spacing w:before="0" w:after="0" w:line="240" w:lineRule="auto"/>
        <w:rPr>
          <w:rStyle w:val="Emphasis"/>
          <w:i w:val="0"/>
        </w:rPr>
      </w:pPr>
      <w:r w:rsidRPr="00E07037">
        <w:rPr>
          <w:rStyle w:val="Emphasis"/>
          <w:i w:val="0"/>
        </w:rPr>
        <w:t>Campaign Integration: MMJ website, email, social media</w:t>
      </w:r>
    </w:p>
    <w:p w:rsidR="001B2D0B" w:rsidRDefault="001B2D0B" w:rsidP="001B2D0B">
      <w:pPr>
        <w:pStyle w:val="ListParagraph"/>
        <w:numPr>
          <w:ilvl w:val="0"/>
          <w:numId w:val="22"/>
        </w:numPr>
        <w:spacing w:before="0" w:after="0" w:line="240" w:lineRule="auto"/>
        <w:rPr>
          <w:rStyle w:val="Emphasis"/>
          <w:i w:val="0"/>
          <w:lang w:val="fr-FR"/>
        </w:rPr>
      </w:pPr>
      <w:proofErr w:type="spellStart"/>
      <w:r>
        <w:rPr>
          <w:rStyle w:val="Emphasis"/>
          <w:i w:val="0"/>
          <w:lang w:val="fr-FR"/>
        </w:rPr>
        <w:t>Campaign</w:t>
      </w:r>
      <w:proofErr w:type="spellEnd"/>
      <w:r>
        <w:rPr>
          <w:rStyle w:val="Emphasis"/>
          <w:i w:val="0"/>
          <w:lang w:val="fr-FR"/>
        </w:rPr>
        <w:t xml:space="preserve"> </w:t>
      </w:r>
      <w:proofErr w:type="spellStart"/>
      <w:r>
        <w:rPr>
          <w:rStyle w:val="Emphasis"/>
          <w:i w:val="0"/>
          <w:lang w:val="fr-FR"/>
        </w:rPr>
        <w:t>Deployed</w:t>
      </w:r>
      <w:proofErr w:type="spellEnd"/>
      <w:r>
        <w:rPr>
          <w:rStyle w:val="Emphasis"/>
          <w:i w:val="0"/>
          <w:lang w:val="fr-FR"/>
        </w:rPr>
        <w:t xml:space="preserve"> :  1 </w:t>
      </w:r>
      <w:proofErr w:type="spellStart"/>
      <w:r>
        <w:rPr>
          <w:rStyle w:val="Emphasis"/>
          <w:i w:val="0"/>
          <w:lang w:val="fr-FR"/>
        </w:rPr>
        <w:t>December</w:t>
      </w:r>
      <w:proofErr w:type="spellEnd"/>
      <w:r>
        <w:rPr>
          <w:rStyle w:val="Emphasis"/>
          <w:i w:val="0"/>
          <w:lang w:val="fr-FR"/>
        </w:rPr>
        <w:t xml:space="preserve"> 2017</w:t>
      </w:r>
    </w:p>
    <w:p w:rsidR="001B2D0B" w:rsidRPr="001B2D0B" w:rsidRDefault="001B2D0B" w:rsidP="001B2D0B">
      <w:pPr>
        <w:spacing w:before="0" w:after="0" w:line="240" w:lineRule="auto"/>
        <w:rPr>
          <w:rStyle w:val="Emphasis"/>
          <w:i w:val="0"/>
        </w:rPr>
      </w:pPr>
    </w:p>
    <w:p w:rsidR="00070686" w:rsidRDefault="003A7680" w:rsidP="008B573D">
      <w:r w:rsidRPr="003A7680">
        <mc:AlternateContent>
          <mc:Choice Requires="wpg">
            <w:drawing>
              <wp:anchor distT="0" distB="0" distL="114300" distR="114300" simplePos="0" relativeHeight="251679744" behindDoc="0" locked="0" layoutInCell="1" allowOverlap="1" wp14:anchorId="0029E869" wp14:editId="62C5C58E">
                <wp:simplePos x="0" y="0"/>
                <wp:positionH relativeFrom="margin">
                  <wp:posOffset>1038799</wp:posOffset>
                </wp:positionH>
                <wp:positionV relativeFrom="paragraph">
                  <wp:posOffset>5205125</wp:posOffset>
                </wp:positionV>
                <wp:extent cx="3249976" cy="1972019"/>
                <wp:effectExtent l="190500" t="190500" r="198120" b="200025"/>
                <wp:wrapNone/>
                <wp:docPr id="5" name="Group 17"/>
                <wp:cNvGraphicFramePr/>
                <a:graphic xmlns:a="http://schemas.openxmlformats.org/drawingml/2006/main">
                  <a:graphicData uri="http://schemas.microsoft.com/office/word/2010/wordprocessingGroup">
                    <wpg:wgp>
                      <wpg:cNvGrpSpPr/>
                      <wpg:grpSpPr>
                        <a:xfrm>
                          <a:off x="0" y="0"/>
                          <a:ext cx="3249976" cy="1972019"/>
                          <a:chOff x="0" y="0"/>
                          <a:chExt cx="2820035" cy="1612432"/>
                        </a:xfrm>
                      </wpg:grpSpPr>
                      <pic:pic xmlns:pic="http://schemas.openxmlformats.org/drawingml/2006/picture">
                        <pic:nvPicPr>
                          <pic:cNvPr id="6" name="Picture 6" descr="https://screenshots.firefoxusercontent.com/images/ad1dd011-3efc-4ca8-8039-e6e5062644be.png"/>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522849"/>
                            <a:ext cx="1768504" cy="886502"/>
                          </a:xfrm>
                          <a:prstGeom prst="rect">
                            <a:avLst/>
                          </a:prstGeom>
                          <a:ln>
                            <a:noFill/>
                          </a:ln>
                          <a:effectLst>
                            <a:outerShdw blurRad="190500" algn="tl" rotWithShape="0">
                              <a:srgbClr val="000000">
                                <a:alpha val="70000"/>
                              </a:srgbClr>
                            </a:outerShdw>
                          </a:effectLst>
                        </pic:spPr>
                      </pic:pic>
                      <pic:pic xmlns:pic="http://schemas.openxmlformats.org/drawingml/2006/picture">
                        <pic:nvPicPr>
                          <pic:cNvPr id="22" name="Picture 22" descr="https://screenshots.firefoxusercontent.com/images/06d13e08-8817-49b5-9de9-8cacbd856910.png"/>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081663" y="733333"/>
                            <a:ext cx="1738372" cy="879099"/>
                          </a:xfrm>
                          <a:prstGeom prst="rect">
                            <a:avLst/>
                          </a:prstGeom>
                          <a:ln>
                            <a:noFill/>
                          </a:ln>
                          <a:effectLst>
                            <a:outerShdw blurRad="190500" algn="tl" rotWithShape="0">
                              <a:srgbClr val="000000">
                                <a:alpha val="70000"/>
                              </a:srgbClr>
                            </a:outerShdw>
                          </a:effectLst>
                        </pic:spPr>
                      </pic:pic>
                      <pic:pic xmlns:pic="http://schemas.openxmlformats.org/drawingml/2006/picture">
                        <pic:nvPicPr>
                          <pic:cNvPr id="25" name="Picture 25"/>
                          <pic:cNvPicPr>
                            <a:picLocks noChangeAspect="1"/>
                          </pic:cNvPicPr>
                        </pic:nvPicPr>
                        <pic:blipFill>
                          <a:blip r:embed="rId26"/>
                          <a:stretch>
                            <a:fillRect/>
                          </a:stretch>
                        </pic:blipFill>
                        <pic:spPr>
                          <a:xfrm>
                            <a:off x="0" y="0"/>
                            <a:ext cx="2820035" cy="454307"/>
                          </a:xfrm>
                          <a:prstGeom prst="rect">
                            <a:avLst/>
                          </a:prstGeom>
                          <a:ln>
                            <a:noFill/>
                          </a:ln>
                          <a:effectLst>
                            <a:outerShdw blurRad="190500" algn="tl" rotWithShape="0">
                              <a:srgbClr val="000000">
                                <a:alpha val="70000"/>
                              </a:srgbClr>
                            </a:outerShdw>
                          </a:effectLst>
                        </pic:spPr>
                      </pic:pic>
                    </wpg:wgp>
                  </a:graphicData>
                </a:graphic>
                <wp14:sizeRelH relativeFrom="margin">
                  <wp14:pctWidth>0</wp14:pctWidth>
                </wp14:sizeRelH>
                <wp14:sizeRelV relativeFrom="margin">
                  <wp14:pctHeight>0</wp14:pctHeight>
                </wp14:sizeRelV>
              </wp:anchor>
            </w:drawing>
          </mc:Choice>
          <mc:Fallback>
            <w:pict>
              <v:group w14:anchorId="5E00D37D" id="Group 17" o:spid="_x0000_s1026" style="position:absolute;margin-left:81.8pt;margin-top:409.85pt;width:255.9pt;height:155.3pt;z-index:251679744;mso-position-horizontal-relative:margin;mso-width-relative:margin;mso-height-relative:margin" coordsize="28200,16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https://screenshots.firefoxusercontent.com/images/ad1dd011-3efc-4ca8-8039-e6e5062644be.png" style="position:absolute;top:5228;width:17685;height:8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">
                  <v:imagedata r:id="rId27" o:title="ad1dd011-3efc-4ca8-8039-e6e5062644be"/>
                  <v:shadow on="t" color="black" opacity="45875f" origin="-.5,-.5" offset="0,0"/>
                </v:shape>
                <v:shape id="Picture 22" o:spid="_x0000_s1028" type="#_x0000_t75" alt="https://screenshots.firefoxusercontent.com/images/06d13e08-8817-49b5-9de9-8cacbd856910.png" style="position:absolute;left:10816;top:7333;width:17384;height:8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">
                  <v:imagedata r:id="rId28" o:title="06d13e08-8817-49b5-9de9-8cacbd856910"/>
                  <v:shadow on="t" color="black" opacity="45875f" origin="-.5,-.5" offset="0,0"/>
                </v:shape>
                <v:shape id="Picture 25" o:spid="_x0000_s1029" type="#_x0000_t75" style="position:absolute;width:28200;height:4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">
                  <v:imagedata r:id="rId29" o:title=""/>
                  <v:shadow on="t" color="black" opacity="45875f" origin="-.5,-.5" offset="0,0"/>
                  <v:path arrowok="t"/>
                </v:shape>
                <w10:wrap anchorx="margin"/>
              </v:group>
            </w:pict>
          </mc:Fallback>
        </mc:AlternateContent>
      </w:r>
      <w:r w:rsidR="00AB5F92">
        <w:rPr>
          <w:noProof/>
          <w:lang w:eastAsia="zh-CN"/>
        </w:rPr>
        <w:drawing>
          <wp:inline distT="0" distB="0" distL="0" distR="0" wp14:anchorId="4855809E" wp14:editId="13340165">
            <wp:extent cx="2543175" cy="4646477"/>
            <wp:effectExtent l="190500" t="190500" r="180975" b="192405"/>
            <wp:docPr id="23" name="Picture 23" descr="https://screenshots.firefoxusercontent.com/images/943e526f-8b56-4128-a354-1899df0244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reenshots.firefoxusercontent.com/images/943e526f-8b56-4128-a354-1899df0244fa.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43175" cy="4646477"/>
                    </a:xfrm>
                    <a:prstGeom prst="rect">
                      <a:avLst/>
                    </a:prstGeom>
                    <a:ln>
                      <a:noFill/>
                    </a:ln>
                    <a:effectLst>
                      <a:outerShdw blurRad="190500" algn="tl" rotWithShape="0">
                        <a:srgbClr val="000000">
                          <a:alpha val="70000"/>
                        </a:srgbClr>
                      </a:outerShdw>
                    </a:effectLst>
                  </pic:spPr>
                </pic:pic>
              </a:graphicData>
            </a:graphic>
          </wp:inline>
        </w:drawing>
      </w:r>
      <w:r w:rsidR="00B918D2" w:rsidRPr="00B918D2">
        <w:t xml:space="preserve"> </w:t>
      </w:r>
      <w:r w:rsidR="00B918D2">
        <w:rPr>
          <w:noProof/>
          <w:lang w:eastAsia="zh-CN"/>
        </w:rPr>
        <w:drawing>
          <wp:inline distT="0" distB="0" distL="0" distR="0" wp14:anchorId="4D264AEB" wp14:editId="5115014C">
            <wp:extent cx="2445745" cy="4681306"/>
            <wp:effectExtent l="190500" t="190500" r="183515" b="195580"/>
            <wp:docPr id="24" name="Picture 24" descr="https://screenshots.firefoxusercontent.com/images/c41151af-b28d-48ea-9f10-5c7e710292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creenshots.firefoxusercontent.com/images/c41151af-b28d-48ea-9f10-5c7e7102926c.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02373" cy="4789696"/>
                    </a:xfrm>
                    <a:prstGeom prst="rect">
                      <a:avLst/>
                    </a:prstGeom>
                    <a:ln>
                      <a:noFill/>
                    </a:ln>
                    <a:effectLst>
                      <a:outerShdw blurRad="190500" algn="tl" rotWithShape="0">
                        <a:srgbClr val="000000">
                          <a:alpha val="70000"/>
                        </a:srgbClr>
                      </a:outerShdw>
                    </a:effectLst>
                  </pic:spPr>
                </pic:pic>
              </a:graphicData>
            </a:graphic>
          </wp:inline>
        </w:drawing>
      </w:r>
    </w:p>
    <w:p w:rsidR="008E7FEB" w:rsidRDefault="008E7FEB" w:rsidP="008B573D"/>
    <w:p w:rsidR="00666E4F" w:rsidRDefault="00666E4F" w:rsidP="008B573D"/>
    <w:p w:rsidR="00666E4F" w:rsidRDefault="00666E4F" w:rsidP="008B573D"/>
    <w:p w:rsidR="00666E4F" w:rsidRDefault="00666E4F" w:rsidP="008B573D"/>
    <w:p w:rsidR="00666E4F" w:rsidRDefault="00666E4F" w:rsidP="008B573D"/>
    <w:p w:rsidR="00666E4F" w:rsidRDefault="00666E4F" w:rsidP="008B573D"/>
    <w:p w:rsidR="00BD2435" w:rsidRDefault="00BD2435" w:rsidP="00BD2435">
      <w:pPr>
        <w:pStyle w:val="Heading1"/>
        <w:rPr>
          <w:b/>
        </w:rPr>
      </w:pPr>
      <w:r>
        <w:rPr>
          <w:b/>
        </w:rPr>
        <w:lastRenderedPageBreak/>
        <w:t>Final Considerations</w:t>
      </w:r>
    </w:p>
    <w:p w:rsidR="00E0298C" w:rsidRDefault="00D81363" w:rsidP="00BD2435">
      <w:r>
        <w:t xml:space="preserve">MMJ’s greatest asset is its dedicated and passionate Editor-in-Chief, Dr. Lucinda Taylor, and team. </w:t>
      </w:r>
    </w:p>
    <w:p w:rsidR="00BD2435" w:rsidRDefault="00BD2435" w:rsidP="00BD2435">
      <w:r>
        <w:t xml:space="preserve">The MMJ has great potential to increase the visibility of its content in Malawi, </w:t>
      </w:r>
      <w:r w:rsidR="00671F96">
        <w:t>sub-Saharan Africa regions and beyond, through focused, targeted,</w:t>
      </w:r>
      <w:r>
        <w:t xml:space="preserve"> integrated </w:t>
      </w:r>
      <w:r w:rsidR="00671F96">
        <w:t xml:space="preserve">and frequent email, </w:t>
      </w:r>
      <w:r>
        <w:t xml:space="preserve">social media </w:t>
      </w:r>
      <w:r w:rsidR="00671F96">
        <w:t xml:space="preserve">and pay-per-click </w:t>
      </w:r>
      <w:r>
        <w:t>campaigns.</w:t>
      </w:r>
      <w:r w:rsidR="00671F96">
        <w:t xml:space="preserve"> There is a volume of published content from which article collections can be created and promoted to specific audiences.  Call for papers campaigns can be created to solicit papers on specific topics, etc.  Additionally, promoting content related to world and regional health days, hot topics and using proper hashtags can lead to greater readership and usage of MMJ content.</w:t>
      </w:r>
    </w:p>
    <w:p w:rsidR="00BD2435" w:rsidRDefault="00671F96" w:rsidP="00BD2435">
      <w:r>
        <w:t xml:space="preserve">These types of campaigns and more are included in </w:t>
      </w:r>
      <w:r w:rsidR="00136DF7">
        <w:t xml:space="preserve">the 2018 Marketing Plan that the editorial team will hopefully strive to follow.  I have made myself available to support these efforts however possible.  However, </w:t>
      </w:r>
      <w:r w:rsidR="00BD2435">
        <w:t xml:space="preserve">MMJ faces challenges with accurately and effectively marketing </w:t>
      </w:r>
      <w:r w:rsidR="00136DF7">
        <w:t>its</w:t>
      </w:r>
      <w:r w:rsidR="00BD2435">
        <w:t xml:space="preserve"> content. The availability of funds are needed to obtain and support tools/services to efficiently promote MMJ (content, activities and information) on social media, to efficiently deploy email campaigns, to provide metrics and accurately analyze campaign results, and to enhance the functionality of the website.</w:t>
      </w:r>
    </w:p>
    <w:p w:rsidR="00136DF7" w:rsidRDefault="00136DF7" w:rsidP="00BD2435">
      <w:r>
        <w:t xml:space="preserve">Annual subscriptions to services like Hootsuite or </w:t>
      </w:r>
      <w:proofErr w:type="spellStart"/>
      <w:r>
        <w:t>Spredfast</w:t>
      </w:r>
      <w:proofErr w:type="spellEnd"/>
      <w:r>
        <w:t xml:space="preserve">, </w:t>
      </w:r>
      <w:r w:rsidR="00D81363">
        <w:t xml:space="preserve">Adobe, Google Tags, Scopus, </w:t>
      </w:r>
      <w:proofErr w:type="spellStart"/>
      <w:r w:rsidR="00D81363">
        <w:t>Altmetrics</w:t>
      </w:r>
      <w:proofErr w:type="spellEnd"/>
      <w:r w:rsidR="00D81363">
        <w:t>, Pay-Per-Click campaigns, etc. would allow necessary knowledge to track the success of all digital campaigns.</w:t>
      </w:r>
    </w:p>
    <w:p w:rsidR="00BD2435" w:rsidRDefault="00BD2435" w:rsidP="008B573D"/>
    <w:p w:rsidR="00666E4F" w:rsidRDefault="00660495" w:rsidP="00666E4F">
      <w:pPr>
        <w:pStyle w:val="Heading1"/>
        <w:rPr>
          <w:b/>
        </w:rPr>
      </w:pPr>
      <w:r>
        <w:rPr>
          <w:b/>
        </w:rPr>
        <w:t>lodging</w:t>
      </w:r>
    </w:p>
    <w:p w:rsidR="009A4AA9" w:rsidRDefault="009A4AA9" w:rsidP="009A4AA9">
      <w:pPr>
        <w:spacing w:before="0" w:after="0" w:line="240" w:lineRule="auto"/>
        <w:rPr>
          <w:b/>
        </w:rPr>
      </w:pPr>
    </w:p>
    <w:p w:rsidR="00666E4F" w:rsidRDefault="00797CA3" w:rsidP="009A4AA9">
      <w:pPr>
        <w:spacing w:before="0" w:after="0" w:line="240" w:lineRule="auto"/>
      </w:pPr>
      <w:r>
        <w:t xml:space="preserve">The Leslie Lodge was very comfortable and the people who worked there were extremely friendly and accommodating.  </w:t>
      </w:r>
      <w:r w:rsidR="009A4AA9">
        <w:t xml:space="preserve">Each room had a kitchen area and patio. </w:t>
      </w:r>
      <w:r>
        <w:t xml:space="preserve">The location was great, across the street from the College of Medicine campus and about a 10 minute walk from the MMJ office and </w:t>
      </w:r>
      <w:r w:rsidR="009A4AA9">
        <w:t xml:space="preserve">library.  The food was fine. Breakfast was included in the room cost and dinner was a modest charge per night that was paid for at checkout.  Bottled water was sold there. Cooking in your room was an option too.  Internet cards were sold at the lodge and was reliable.  The generator would kick in when the electricity went out.  There were 5 television stations:  2 were movie stations, 1 was a world news station and the other 3 were sports stations. All were in English. </w:t>
      </w:r>
      <w:r w:rsidR="00794BBB">
        <w:t>The Lodge also exchanged American dollars for Malawian Kwacha which was very convenient.</w:t>
      </w:r>
    </w:p>
    <w:p w:rsidR="00285C6D" w:rsidRDefault="007365A9" w:rsidP="009A4AA9">
      <w:pPr>
        <w:spacing w:before="0" w:after="0" w:line="240" w:lineRule="auto"/>
      </w:pPr>
      <w:r w:rsidRPr="00285C6D">
        <w:drawing>
          <wp:anchor distT="0" distB="0" distL="114300" distR="114300" simplePos="0" relativeHeight="251682816" behindDoc="0" locked="0" layoutInCell="1" allowOverlap="1" wp14:anchorId="68ADA4BF" wp14:editId="68961FE1">
            <wp:simplePos x="0" y="0"/>
            <wp:positionH relativeFrom="margin">
              <wp:align>left</wp:align>
            </wp:positionH>
            <wp:positionV relativeFrom="paragraph">
              <wp:posOffset>112441</wp:posOffset>
            </wp:positionV>
            <wp:extent cx="1824990" cy="1211580"/>
            <wp:effectExtent l="190500" t="190500" r="194310" b="198120"/>
            <wp:wrapNone/>
            <wp:docPr id="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32"/>
                    <a:srcRect b="25936"/>
                    <a:stretch/>
                  </pic:blipFill>
                  <pic:spPr>
                    <a:xfrm>
                      <a:off x="0" y="0"/>
                      <a:ext cx="1824990" cy="121158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rsidR="00285C6D" w:rsidRDefault="00285C6D" w:rsidP="009A4AA9">
      <w:pPr>
        <w:spacing w:before="0" w:after="0" w:line="240" w:lineRule="auto"/>
      </w:pPr>
      <w:r w:rsidRPr="00285C6D">
        <w:drawing>
          <wp:anchor distT="0" distB="0" distL="114300" distR="114300" simplePos="0" relativeHeight="251681792" behindDoc="0" locked="0" layoutInCell="1" allowOverlap="1" wp14:anchorId="068A920F" wp14:editId="0D11EC4B">
            <wp:simplePos x="0" y="0"/>
            <wp:positionH relativeFrom="column">
              <wp:posOffset>4421696</wp:posOffset>
            </wp:positionH>
            <wp:positionV relativeFrom="paragraph">
              <wp:posOffset>156793</wp:posOffset>
            </wp:positionV>
            <wp:extent cx="1758146" cy="1850834"/>
            <wp:effectExtent l="190500" t="190500" r="185420" b="18796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3"/>
                    <a:stretch>
                      <a:fillRect/>
                    </a:stretch>
                  </pic:blipFill>
                  <pic:spPr>
                    <a:xfrm>
                      <a:off x="0" y="0"/>
                      <a:ext cx="1758146" cy="1850834"/>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Pr="00285C6D">
        <w:drawing>
          <wp:anchor distT="0" distB="0" distL="114300" distR="114300" simplePos="0" relativeHeight="251683840" behindDoc="0" locked="0" layoutInCell="1" allowOverlap="1" wp14:anchorId="03A2BE7C" wp14:editId="1572483B">
            <wp:simplePos x="0" y="0"/>
            <wp:positionH relativeFrom="column">
              <wp:posOffset>2313527</wp:posOffset>
            </wp:positionH>
            <wp:positionV relativeFrom="paragraph">
              <wp:posOffset>146203</wp:posOffset>
            </wp:positionV>
            <wp:extent cx="1817248" cy="1861427"/>
            <wp:effectExtent l="190500" t="190500" r="183515" b="196215"/>
            <wp:wrapNone/>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34"/>
                    <a:stretch>
                      <a:fillRect/>
                    </a:stretch>
                  </pic:blipFill>
                  <pic:spPr>
                    <a:xfrm>
                      <a:off x="0" y="0"/>
                      <a:ext cx="1817248" cy="1861427"/>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rsidR="007365A9" w:rsidRDefault="007365A9" w:rsidP="009A4AA9">
      <w:pPr>
        <w:spacing w:before="0" w:after="0" w:line="240" w:lineRule="auto"/>
      </w:pPr>
    </w:p>
    <w:p w:rsidR="007365A9" w:rsidRDefault="007365A9" w:rsidP="009A4AA9">
      <w:pPr>
        <w:spacing w:before="0" w:after="0" w:line="240" w:lineRule="auto"/>
      </w:pPr>
    </w:p>
    <w:p w:rsidR="007365A9" w:rsidRDefault="007365A9" w:rsidP="009A4AA9">
      <w:pPr>
        <w:spacing w:before="0" w:after="0" w:line="240" w:lineRule="auto"/>
      </w:pPr>
    </w:p>
    <w:p w:rsidR="007365A9" w:rsidRDefault="007365A9" w:rsidP="009A4AA9">
      <w:pPr>
        <w:spacing w:before="0" w:after="0" w:line="240" w:lineRule="auto"/>
      </w:pPr>
    </w:p>
    <w:p w:rsidR="007365A9" w:rsidRDefault="007365A9" w:rsidP="009A4AA9">
      <w:pPr>
        <w:spacing w:before="0" w:after="0" w:line="240" w:lineRule="auto"/>
      </w:pPr>
    </w:p>
    <w:p w:rsidR="007365A9" w:rsidRDefault="007365A9" w:rsidP="009A4AA9">
      <w:pPr>
        <w:spacing w:before="0" w:after="0" w:line="240" w:lineRule="auto"/>
      </w:pPr>
    </w:p>
    <w:p w:rsidR="007365A9" w:rsidRDefault="007365A9" w:rsidP="009A4AA9">
      <w:pPr>
        <w:spacing w:before="0" w:after="0" w:line="240" w:lineRule="auto"/>
        <w:rPr>
          <w:b/>
        </w:rPr>
      </w:pPr>
      <w:r>
        <w:rPr>
          <w:noProof/>
          <w:lang w:eastAsia="zh-CN"/>
        </w:rPr>
        <mc:AlternateContent>
          <mc:Choice Requires="wps">
            <w:drawing>
              <wp:anchor distT="0" distB="0" distL="114300" distR="114300" simplePos="0" relativeHeight="251685888" behindDoc="0" locked="0" layoutInCell="1" allowOverlap="1" wp14:anchorId="014D1212" wp14:editId="04BADDBC">
                <wp:simplePos x="0" y="0"/>
                <wp:positionH relativeFrom="column">
                  <wp:posOffset>165253</wp:posOffset>
                </wp:positionH>
                <wp:positionV relativeFrom="paragraph">
                  <wp:posOffset>15416</wp:posOffset>
                </wp:positionV>
                <wp:extent cx="1872868" cy="583894"/>
                <wp:effectExtent l="0" t="0" r="0" b="6985"/>
                <wp:wrapNone/>
                <wp:docPr id="28" name="Text Box 28"/>
                <wp:cNvGraphicFramePr/>
                <a:graphic xmlns:a="http://schemas.openxmlformats.org/drawingml/2006/main">
                  <a:graphicData uri="http://schemas.microsoft.com/office/word/2010/wordprocessingShape">
                    <wps:wsp>
                      <wps:cNvSpPr txBox="1"/>
                      <wps:spPr>
                        <a:xfrm>
                          <a:off x="0" y="0"/>
                          <a:ext cx="1872868" cy="583894"/>
                        </a:xfrm>
                        <a:prstGeom prst="rect">
                          <a:avLst/>
                        </a:prstGeom>
                        <a:solidFill>
                          <a:schemeClr val="lt1"/>
                        </a:solidFill>
                        <a:ln w="6350">
                          <a:noFill/>
                        </a:ln>
                      </wps:spPr>
                      <wps:txbx>
                        <w:txbxContent>
                          <w:p w:rsidR="007365A9" w:rsidRDefault="007365A9" w:rsidP="007365A9">
                            <w:pPr>
                              <w:jc w:val="center"/>
                              <w:rPr>
                                <w:b/>
                              </w:rPr>
                            </w:pPr>
                            <w:r w:rsidRPr="00BD7D9F">
                              <w:rPr>
                                <w:b/>
                              </w:rPr>
                              <w:t xml:space="preserve">The Leslie Lodge’s resident </w:t>
                            </w:r>
                            <w:proofErr w:type="spellStart"/>
                            <w:r w:rsidRPr="00BD7D9F">
                              <w:rPr>
                                <w:b/>
                              </w:rPr>
                              <w:t>Dika</w:t>
                            </w:r>
                            <w:proofErr w:type="spellEnd"/>
                            <w:r w:rsidRPr="00BD7D9F">
                              <w:rPr>
                                <w:b/>
                              </w:rPr>
                              <w:t>, Rosie.</w:t>
                            </w:r>
                          </w:p>
                          <w:p w:rsidR="007365A9" w:rsidRDefault="007365A9" w:rsidP="007365A9">
                            <w:pPr>
                              <w:jc w:val="center"/>
                              <w:rPr>
                                <w:b/>
                              </w:rPr>
                            </w:pPr>
                          </w:p>
                          <w:p w:rsidR="007365A9" w:rsidRDefault="007365A9" w:rsidP="007365A9">
                            <w:pPr>
                              <w:jc w:val="center"/>
                              <w:rPr>
                                <w:b/>
                              </w:rPr>
                            </w:pPr>
                          </w:p>
                          <w:p w:rsidR="007365A9" w:rsidRDefault="007365A9" w:rsidP="007365A9">
                            <w:pPr>
                              <w:jc w:val="center"/>
                              <w:rPr>
                                <w:b/>
                              </w:rPr>
                            </w:pPr>
                          </w:p>
                          <w:p w:rsidR="007365A9" w:rsidRDefault="007365A9" w:rsidP="007365A9">
                            <w:pPr>
                              <w:jc w:val="center"/>
                              <w:rPr>
                                <w:b/>
                              </w:rPr>
                            </w:pPr>
                          </w:p>
                          <w:p w:rsidR="007365A9" w:rsidRDefault="007365A9" w:rsidP="007365A9">
                            <w:pPr>
                              <w:jc w:val="center"/>
                              <w:rPr>
                                <w:b/>
                              </w:rPr>
                            </w:pPr>
                          </w:p>
                          <w:p w:rsidR="007365A9" w:rsidRDefault="007365A9" w:rsidP="007365A9">
                            <w:pPr>
                              <w:jc w:val="center"/>
                              <w:rPr>
                                <w:b/>
                              </w:rPr>
                            </w:pPr>
                          </w:p>
                          <w:p w:rsidR="007365A9" w:rsidRDefault="007365A9" w:rsidP="007365A9">
                            <w:pPr>
                              <w:jc w:val="center"/>
                              <w:rPr>
                                <w:b/>
                              </w:rPr>
                            </w:pPr>
                          </w:p>
                          <w:p w:rsidR="007365A9" w:rsidRDefault="007365A9" w:rsidP="007365A9">
                            <w:pPr>
                              <w:jc w:val="center"/>
                              <w:rPr>
                                <w:b/>
                              </w:rPr>
                            </w:pPr>
                          </w:p>
                          <w:p w:rsidR="007365A9" w:rsidRDefault="007365A9" w:rsidP="007365A9">
                            <w:pPr>
                              <w:jc w:val="center"/>
                              <w:rPr>
                                <w:b/>
                              </w:rPr>
                            </w:pPr>
                          </w:p>
                          <w:p w:rsidR="007365A9" w:rsidRDefault="007365A9" w:rsidP="007365A9">
                            <w:pPr>
                              <w:jc w:val="center"/>
                              <w:rPr>
                                <w:b/>
                              </w:rPr>
                            </w:pPr>
                          </w:p>
                          <w:p w:rsidR="007365A9" w:rsidRDefault="007365A9" w:rsidP="007365A9">
                            <w:pPr>
                              <w:jc w:val="center"/>
                              <w:rPr>
                                <w:b/>
                              </w:rPr>
                            </w:pPr>
                          </w:p>
                          <w:p w:rsidR="007365A9" w:rsidRPr="00BD7D9F" w:rsidRDefault="007365A9" w:rsidP="007365A9">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4D1212" id="Text Box 28" o:spid="_x0000_s1032" type="#_x0000_t202" style="position:absolute;margin-left:13pt;margin-top:1.2pt;width:147.45pt;height:46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" fillcolor="white [3201]" stroked="f" strokeweight=".5pt">
                <v:textbox>
                  <w:txbxContent>
                    <w:p w:rsidR="007365A9" w:rsidRDefault="007365A9" w:rsidP="007365A9">
                      <w:pPr>
                        <w:jc w:val="center"/>
                        <w:rPr>
                          <w:b/>
                        </w:rPr>
                      </w:pPr>
                      <w:r w:rsidRPr="00BD7D9F">
                        <w:rPr>
                          <w:b/>
                        </w:rPr>
                        <w:t xml:space="preserve">The Leslie Lodge’s resident </w:t>
                      </w:r>
                      <w:proofErr w:type="spellStart"/>
                      <w:r w:rsidRPr="00BD7D9F">
                        <w:rPr>
                          <w:b/>
                        </w:rPr>
                        <w:t>Dika</w:t>
                      </w:r>
                      <w:proofErr w:type="spellEnd"/>
                      <w:r w:rsidRPr="00BD7D9F">
                        <w:rPr>
                          <w:b/>
                        </w:rPr>
                        <w:t>, Rosie.</w:t>
                      </w:r>
                    </w:p>
                    <w:p w:rsidR="007365A9" w:rsidRDefault="007365A9" w:rsidP="007365A9">
                      <w:pPr>
                        <w:jc w:val="center"/>
                        <w:rPr>
                          <w:b/>
                        </w:rPr>
                      </w:pPr>
                    </w:p>
                    <w:p w:rsidR="007365A9" w:rsidRDefault="007365A9" w:rsidP="007365A9">
                      <w:pPr>
                        <w:jc w:val="center"/>
                        <w:rPr>
                          <w:b/>
                        </w:rPr>
                      </w:pPr>
                    </w:p>
                    <w:p w:rsidR="007365A9" w:rsidRDefault="007365A9" w:rsidP="007365A9">
                      <w:pPr>
                        <w:jc w:val="center"/>
                        <w:rPr>
                          <w:b/>
                        </w:rPr>
                      </w:pPr>
                    </w:p>
                    <w:p w:rsidR="007365A9" w:rsidRDefault="007365A9" w:rsidP="007365A9">
                      <w:pPr>
                        <w:jc w:val="center"/>
                        <w:rPr>
                          <w:b/>
                        </w:rPr>
                      </w:pPr>
                    </w:p>
                    <w:p w:rsidR="007365A9" w:rsidRDefault="007365A9" w:rsidP="007365A9">
                      <w:pPr>
                        <w:jc w:val="center"/>
                        <w:rPr>
                          <w:b/>
                        </w:rPr>
                      </w:pPr>
                    </w:p>
                    <w:p w:rsidR="007365A9" w:rsidRDefault="007365A9" w:rsidP="007365A9">
                      <w:pPr>
                        <w:jc w:val="center"/>
                        <w:rPr>
                          <w:b/>
                        </w:rPr>
                      </w:pPr>
                    </w:p>
                    <w:p w:rsidR="007365A9" w:rsidRDefault="007365A9" w:rsidP="007365A9">
                      <w:pPr>
                        <w:jc w:val="center"/>
                        <w:rPr>
                          <w:b/>
                        </w:rPr>
                      </w:pPr>
                    </w:p>
                    <w:p w:rsidR="007365A9" w:rsidRDefault="007365A9" w:rsidP="007365A9">
                      <w:pPr>
                        <w:jc w:val="center"/>
                        <w:rPr>
                          <w:b/>
                        </w:rPr>
                      </w:pPr>
                    </w:p>
                    <w:p w:rsidR="007365A9" w:rsidRDefault="007365A9" w:rsidP="007365A9">
                      <w:pPr>
                        <w:jc w:val="center"/>
                        <w:rPr>
                          <w:b/>
                        </w:rPr>
                      </w:pPr>
                    </w:p>
                    <w:p w:rsidR="007365A9" w:rsidRDefault="007365A9" w:rsidP="007365A9">
                      <w:pPr>
                        <w:jc w:val="center"/>
                        <w:rPr>
                          <w:b/>
                        </w:rPr>
                      </w:pPr>
                    </w:p>
                    <w:p w:rsidR="007365A9" w:rsidRDefault="007365A9" w:rsidP="007365A9">
                      <w:pPr>
                        <w:jc w:val="center"/>
                        <w:rPr>
                          <w:b/>
                        </w:rPr>
                      </w:pPr>
                    </w:p>
                    <w:p w:rsidR="007365A9" w:rsidRPr="00BD7D9F" w:rsidRDefault="007365A9" w:rsidP="007365A9">
                      <w:pPr>
                        <w:jc w:val="center"/>
                        <w:rPr>
                          <w:b/>
                        </w:rPr>
                      </w:pPr>
                    </w:p>
                  </w:txbxContent>
                </v:textbox>
              </v:shape>
            </w:pict>
          </mc:Fallback>
        </mc:AlternateContent>
      </w:r>
    </w:p>
    <w:p w:rsidR="007365A9" w:rsidRDefault="007365A9" w:rsidP="009A4AA9">
      <w:pPr>
        <w:spacing w:before="0" w:after="0" w:line="240" w:lineRule="auto"/>
        <w:rPr>
          <w:b/>
        </w:rPr>
      </w:pPr>
    </w:p>
    <w:p w:rsidR="007365A9" w:rsidRDefault="007365A9" w:rsidP="009A4AA9">
      <w:pPr>
        <w:spacing w:before="0" w:after="0" w:line="240" w:lineRule="auto"/>
        <w:rPr>
          <w:b/>
        </w:rPr>
      </w:pPr>
    </w:p>
    <w:p w:rsidR="007365A9" w:rsidRDefault="007365A9" w:rsidP="009A4AA9">
      <w:pPr>
        <w:spacing w:before="0" w:after="0" w:line="240" w:lineRule="auto"/>
        <w:rPr>
          <w:b/>
        </w:rPr>
      </w:pPr>
    </w:p>
    <w:p w:rsidR="007365A9" w:rsidRDefault="007365A9" w:rsidP="009A4AA9">
      <w:pPr>
        <w:spacing w:before="0" w:after="0" w:line="240" w:lineRule="auto"/>
        <w:rPr>
          <w:b/>
        </w:rPr>
      </w:pPr>
    </w:p>
    <w:p w:rsidR="007365A9" w:rsidRDefault="007365A9" w:rsidP="009A4AA9">
      <w:pPr>
        <w:spacing w:before="0" w:after="0" w:line="240" w:lineRule="auto"/>
        <w:rPr>
          <w:b/>
        </w:rPr>
      </w:pPr>
    </w:p>
    <w:p w:rsidR="007365A9" w:rsidRDefault="007365A9" w:rsidP="009A4AA9">
      <w:pPr>
        <w:spacing w:before="0" w:after="0" w:line="240" w:lineRule="auto"/>
        <w:rPr>
          <w:b/>
        </w:rPr>
      </w:pPr>
    </w:p>
    <w:p w:rsidR="007365A9" w:rsidRDefault="007365A9" w:rsidP="009A4AA9">
      <w:pPr>
        <w:spacing w:before="0" w:after="0" w:line="240" w:lineRule="auto"/>
        <w:rPr>
          <w:b/>
        </w:rPr>
      </w:pPr>
    </w:p>
    <w:p w:rsidR="00660495" w:rsidRDefault="00652BF3" w:rsidP="00660495">
      <w:pPr>
        <w:pStyle w:val="Heading1"/>
        <w:rPr>
          <w:b/>
        </w:rPr>
      </w:pPr>
      <w:r>
        <w:rPr>
          <w:b/>
        </w:rPr>
        <w:lastRenderedPageBreak/>
        <w:t xml:space="preserve">personal </w:t>
      </w:r>
      <w:r w:rsidR="00660495">
        <w:rPr>
          <w:b/>
        </w:rPr>
        <w:t>Reflections</w:t>
      </w:r>
    </w:p>
    <w:p w:rsidR="00660495" w:rsidRDefault="00660495" w:rsidP="00660495">
      <w:pPr>
        <w:spacing w:before="0" w:after="0" w:line="240" w:lineRule="auto"/>
        <w:rPr>
          <w:b/>
        </w:rPr>
      </w:pPr>
    </w:p>
    <w:p w:rsidR="00032216" w:rsidRDefault="000C772F" w:rsidP="000C772F">
      <w:pPr>
        <w:spacing w:before="0" w:after="0" w:line="240" w:lineRule="auto"/>
      </w:pPr>
      <w:r w:rsidRPr="000C772F">
        <w:rPr>
          <w:b/>
        </w:rPr>
        <w:t xml:space="preserve">Life Changing </w:t>
      </w:r>
      <w:r w:rsidR="00D302B3" w:rsidRPr="000C772F">
        <w:rPr>
          <w:b/>
        </w:rPr>
        <w:t>Experience</w:t>
      </w:r>
      <w:r>
        <w:rPr>
          <w:b/>
        </w:rPr>
        <w:t xml:space="preserve"> – </w:t>
      </w:r>
      <w:r>
        <w:t xml:space="preserve">I am truly grateful to the Elsevier Foundation and the AJPP for the </w:t>
      </w:r>
      <w:r w:rsidR="00652BF3">
        <w:t xml:space="preserve">unique and wonderful </w:t>
      </w:r>
      <w:r>
        <w:t xml:space="preserve">opportunity to serve as a Research Without Borders marketing volunteer. </w:t>
      </w:r>
    </w:p>
    <w:p w:rsidR="00032216" w:rsidRDefault="00032216" w:rsidP="000C772F">
      <w:pPr>
        <w:spacing w:before="0" w:after="0" w:line="240" w:lineRule="auto"/>
      </w:pPr>
    </w:p>
    <w:p w:rsidR="00BA28E7" w:rsidRDefault="00652BF3" w:rsidP="000C772F">
      <w:pPr>
        <w:spacing w:before="0" w:after="0" w:line="240" w:lineRule="auto"/>
      </w:pPr>
      <w:r>
        <w:t xml:space="preserve">It was professionally rewarding to share my marketing knowledge and skills with the MMJ editorial team. </w:t>
      </w:r>
      <w:r w:rsidR="00032216">
        <w:t>To see how this knowledge is valued by those who received it was gratifying.</w:t>
      </w:r>
    </w:p>
    <w:p w:rsidR="00BA28E7" w:rsidRDefault="00BA28E7" w:rsidP="000C772F">
      <w:pPr>
        <w:spacing w:before="0" w:after="0" w:line="240" w:lineRule="auto"/>
      </w:pPr>
    </w:p>
    <w:p w:rsidR="00652BF3" w:rsidRDefault="00652BF3" w:rsidP="000C772F">
      <w:pPr>
        <w:spacing w:before="0" w:after="0" w:line="240" w:lineRule="auto"/>
      </w:pPr>
      <w:r>
        <w:t>I met some really awesome people starting with the MMJ Editor-in-Chief, Dr. Lucinda Manda-Taylor.  She was smart, warm and friendly, honest and easy to work with.  She’</w:t>
      </w:r>
      <w:r w:rsidR="00BA28E7">
        <w:t>s a true leader and I enjoyed working with her and her team.</w:t>
      </w:r>
    </w:p>
    <w:p w:rsidR="00032216" w:rsidRDefault="00DE1945" w:rsidP="000C772F">
      <w:pPr>
        <w:spacing w:before="0" w:after="0" w:line="240" w:lineRule="auto"/>
      </w:pPr>
      <w:r w:rsidRPr="00032216">
        <w:drawing>
          <wp:anchor distT="0" distB="0" distL="114300" distR="114300" simplePos="0" relativeHeight="251687936" behindDoc="0" locked="0" layoutInCell="1" allowOverlap="1" wp14:anchorId="12AC5B95" wp14:editId="79422091">
            <wp:simplePos x="0" y="0"/>
            <wp:positionH relativeFrom="column">
              <wp:posOffset>2842031</wp:posOffset>
            </wp:positionH>
            <wp:positionV relativeFrom="paragraph">
              <wp:posOffset>167640</wp:posOffset>
            </wp:positionV>
            <wp:extent cx="2665730" cy="1575412"/>
            <wp:effectExtent l="190500" t="190500" r="191770" b="196850"/>
            <wp:wrapNone/>
            <wp:docPr id="29" name="ymail_attachmentId18337" descr="9791303e-361d-45ac-adfb-00af661c5a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ymail_attachmentId18337" descr="9791303e-361d-45ac-adfb-00af661c5ae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65730" cy="1575412"/>
                    </a:xfrm>
                    <a:prstGeom prst="rect">
                      <a:avLst/>
                    </a:prstGeom>
                    <a:ln>
                      <a:noFill/>
                    </a:ln>
                    <a:effectLst>
                      <a:outerShdw blurRad="190500" algn="tl" rotWithShape="0">
                        <a:srgbClr val="000000">
                          <a:alpha val="70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p>
    <w:p w:rsidR="00032216" w:rsidRDefault="00DE1945" w:rsidP="000C772F">
      <w:pPr>
        <w:spacing w:before="0" w:after="0" w:line="240" w:lineRule="auto"/>
      </w:pPr>
      <w:r w:rsidRPr="00032216">
        <w:drawing>
          <wp:anchor distT="0" distB="0" distL="114300" distR="114300" simplePos="0" relativeHeight="251688960" behindDoc="0" locked="0" layoutInCell="1" allowOverlap="1" wp14:anchorId="297B5A8F" wp14:editId="7C4DF789">
            <wp:simplePos x="0" y="0"/>
            <wp:positionH relativeFrom="column">
              <wp:posOffset>313667</wp:posOffset>
            </wp:positionH>
            <wp:positionV relativeFrom="paragraph">
              <wp:posOffset>29653</wp:posOffset>
            </wp:positionV>
            <wp:extent cx="1509311" cy="1509311"/>
            <wp:effectExtent l="190500" t="190500" r="186690" b="186690"/>
            <wp:wrapNone/>
            <wp:docPr id="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36"/>
                    <a:stretch>
                      <a:fillRect/>
                    </a:stretch>
                  </pic:blipFill>
                  <pic:spPr>
                    <a:xfrm>
                      <a:off x="0" y="0"/>
                      <a:ext cx="1509311" cy="1509311"/>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rsidR="00032216" w:rsidRDefault="00032216" w:rsidP="000C772F">
      <w:pPr>
        <w:spacing w:before="0" w:after="0" w:line="240" w:lineRule="auto"/>
      </w:pPr>
    </w:p>
    <w:p w:rsidR="00032216" w:rsidRDefault="00032216" w:rsidP="000C772F">
      <w:pPr>
        <w:spacing w:before="0" w:after="0" w:line="240" w:lineRule="auto"/>
      </w:pPr>
    </w:p>
    <w:p w:rsidR="00032216" w:rsidRDefault="00032216" w:rsidP="000C772F">
      <w:pPr>
        <w:spacing w:before="0" w:after="0" w:line="240" w:lineRule="auto"/>
      </w:pPr>
    </w:p>
    <w:p w:rsidR="00032216" w:rsidRDefault="00032216" w:rsidP="000C772F">
      <w:pPr>
        <w:spacing w:before="0" w:after="0" w:line="240" w:lineRule="auto"/>
      </w:pPr>
    </w:p>
    <w:p w:rsidR="00032216" w:rsidRDefault="00032216" w:rsidP="000C772F">
      <w:pPr>
        <w:spacing w:before="0" w:after="0" w:line="240" w:lineRule="auto"/>
      </w:pPr>
    </w:p>
    <w:p w:rsidR="00032216" w:rsidRDefault="00032216" w:rsidP="000C772F">
      <w:pPr>
        <w:spacing w:before="0" w:after="0" w:line="240" w:lineRule="auto"/>
      </w:pPr>
    </w:p>
    <w:p w:rsidR="00032216" w:rsidRDefault="00032216" w:rsidP="000C772F">
      <w:pPr>
        <w:spacing w:before="0" w:after="0" w:line="240" w:lineRule="auto"/>
      </w:pPr>
    </w:p>
    <w:p w:rsidR="00032216" w:rsidRDefault="00DE1945" w:rsidP="000C772F">
      <w:pPr>
        <w:spacing w:before="0" w:after="0" w:line="240" w:lineRule="auto"/>
      </w:pPr>
      <w:r>
        <w:rPr>
          <w:noProof/>
          <w:lang w:eastAsia="zh-CN"/>
        </w:rPr>
        <mc:AlternateContent>
          <mc:Choice Requires="wps">
            <w:drawing>
              <wp:anchor distT="0" distB="0" distL="114300" distR="114300" simplePos="0" relativeHeight="251689984" behindDoc="0" locked="0" layoutInCell="1" allowOverlap="1" wp14:anchorId="2577031B" wp14:editId="61BEE232">
                <wp:simplePos x="0" y="0"/>
                <wp:positionH relativeFrom="column">
                  <wp:posOffset>-516255</wp:posOffset>
                </wp:positionH>
                <wp:positionV relativeFrom="paragraph">
                  <wp:posOffset>197072</wp:posOffset>
                </wp:positionV>
                <wp:extent cx="3127987" cy="38559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3127987" cy="385590"/>
                        </a:xfrm>
                        <a:prstGeom prst="rect">
                          <a:avLst/>
                        </a:prstGeom>
                        <a:solidFill>
                          <a:schemeClr val="lt1"/>
                        </a:solidFill>
                        <a:ln w="6350">
                          <a:noFill/>
                        </a:ln>
                      </wps:spPr>
                      <wps:txbx>
                        <w:txbxContent>
                          <w:p w:rsidR="00DE1945" w:rsidRPr="00EF0BDB" w:rsidRDefault="00032216" w:rsidP="00DE1945">
                            <w:pPr>
                              <w:spacing w:before="0" w:after="0" w:line="240" w:lineRule="auto"/>
                              <w:jc w:val="center"/>
                              <w:rPr>
                                <w:sz w:val="16"/>
                                <w:szCs w:val="16"/>
                              </w:rPr>
                            </w:pPr>
                            <w:r w:rsidRPr="00EF0BDB">
                              <w:rPr>
                                <w:sz w:val="16"/>
                                <w:szCs w:val="16"/>
                              </w:rPr>
                              <w:t>Dr. Lucinda Manda-Taylor</w:t>
                            </w:r>
                            <w:r w:rsidR="00DE1945" w:rsidRPr="00EF0BDB">
                              <w:rPr>
                                <w:sz w:val="16"/>
                                <w:szCs w:val="16"/>
                              </w:rPr>
                              <w:t>, MMJ Editor in Chief</w:t>
                            </w:r>
                          </w:p>
                          <w:p w:rsidR="00032216" w:rsidRPr="00EF0BDB" w:rsidRDefault="00032216" w:rsidP="00DE1945">
                            <w:pPr>
                              <w:spacing w:before="0" w:after="0" w:line="240" w:lineRule="auto"/>
                              <w:jc w:val="center"/>
                              <w:rPr>
                                <w:sz w:val="16"/>
                                <w:szCs w:val="16"/>
                              </w:rPr>
                            </w:pPr>
                            <w:r w:rsidRPr="00EF0BDB">
                              <w:rPr>
                                <w:sz w:val="16"/>
                                <w:szCs w:val="16"/>
                              </w:rPr>
                              <w:t>Jayne Dawkins</w:t>
                            </w:r>
                            <w:r w:rsidR="00DE1945" w:rsidRPr="00EF0BDB">
                              <w:rPr>
                                <w:sz w:val="16"/>
                                <w:szCs w:val="16"/>
                              </w:rPr>
                              <w:t>,  Elsevier Marketing Communications Manager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7031B" id="Text Box 31" o:spid="_x0000_s1033" type="#_x0000_t202" style="position:absolute;margin-left:-40.65pt;margin-top:15.5pt;width:246.3pt;height:30.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" fillcolor="white [3201]" stroked="f" strokeweight=".5pt">
                <v:textbox>
                  <w:txbxContent>
                    <w:p w:rsidR="00DE1945" w:rsidRPr="00EF0BDB" w:rsidRDefault="00032216" w:rsidP="00DE1945">
                      <w:pPr>
                        <w:spacing w:before="0" w:after="0" w:line="240" w:lineRule="auto"/>
                        <w:jc w:val="center"/>
                        <w:rPr>
                          <w:sz w:val="16"/>
                          <w:szCs w:val="16"/>
                        </w:rPr>
                      </w:pPr>
                      <w:r w:rsidRPr="00EF0BDB">
                        <w:rPr>
                          <w:sz w:val="16"/>
                          <w:szCs w:val="16"/>
                        </w:rPr>
                        <w:t>Dr. Lucinda Manda-Taylor</w:t>
                      </w:r>
                      <w:r w:rsidR="00DE1945" w:rsidRPr="00EF0BDB">
                        <w:rPr>
                          <w:sz w:val="16"/>
                          <w:szCs w:val="16"/>
                        </w:rPr>
                        <w:t>, MMJ Editor in Chief</w:t>
                      </w:r>
                    </w:p>
                    <w:p w:rsidR="00032216" w:rsidRPr="00EF0BDB" w:rsidRDefault="00032216" w:rsidP="00DE1945">
                      <w:pPr>
                        <w:spacing w:before="0" w:after="0" w:line="240" w:lineRule="auto"/>
                        <w:jc w:val="center"/>
                        <w:rPr>
                          <w:sz w:val="16"/>
                          <w:szCs w:val="16"/>
                        </w:rPr>
                      </w:pPr>
                      <w:r w:rsidRPr="00EF0BDB">
                        <w:rPr>
                          <w:sz w:val="16"/>
                          <w:szCs w:val="16"/>
                        </w:rPr>
                        <w:t>Jayne Dawkins</w:t>
                      </w:r>
                      <w:r w:rsidR="00DE1945" w:rsidRPr="00EF0BDB">
                        <w:rPr>
                          <w:sz w:val="16"/>
                          <w:szCs w:val="16"/>
                        </w:rPr>
                        <w:t>,  Elsevier Marketing Communications Manager</w:t>
                      </w:r>
                    </w:p>
                  </w:txbxContent>
                </v:textbox>
              </v:shape>
            </w:pict>
          </mc:Fallback>
        </mc:AlternateContent>
      </w:r>
    </w:p>
    <w:p w:rsidR="00032216" w:rsidRDefault="00DE1945" w:rsidP="000C772F">
      <w:pPr>
        <w:spacing w:before="0" w:after="0" w:line="240" w:lineRule="auto"/>
      </w:pPr>
      <w:r>
        <w:rPr>
          <w:noProof/>
          <w:lang w:eastAsia="zh-CN"/>
        </w:rPr>
        <mc:AlternateContent>
          <mc:Choice Requires="wps">
            <w:drawing>
              <wp:anchor distT="0" distB="0" distL="114300" distR="114300" simplePos="0" relativeHeight="251691008" behindDoc="0" locked="0" layoutInCell="1" allowOverlap="1">
                <wp:simplePos x="0" y="0"/>
                <wp:positionH relativeFrom="margin">
                  <wp:posOffset>2609850</wp:posOffset>
                </wp:positionH>
                <wp:positionV relativeFrom="paragraph">
                  <wp:posOffset>26257</wp:posOffset>
                </wp:positionV>
                <wp:extent cx="3327094" cy="363557"/>
                <wp:effectExtent l="0" t="0" r="6985" b="0"/>
                <wp:wrapNone/>
                <wp:docPr id="32" name="Text Box 32"/>
                <wp:cNvGraphicFramePr/>
                <a:graphic xmlns:a="http://schemas.openxmlformats.org/drawingml/2006/main">
                  <a:graphicData uri="http://schemas.microsoft.com/office/word/2010/wordprocessingShape">
                    <wps:wsp>
                      <wps:cNvSpPr txBox="1"/>
                      <wps:spPr>
                        <a:xfrm>
                          <a:off x="0" y="0"/>
                          <a:ext cx="3327094" cy="363557"/>
                        </a:xfrm>
                        <a:prstGeom prst="rect">
                          <a:avLst/>
                        </a:prstGeom>
                        <a:solidFill>
                          <a:schemeClr val="lt1"/>
                        </a:solidFill>
                        <a:ln w="6350">
                          <a:noFill/>
                        </a:ln>
                      </wps:spPr>
                      <wps:txbx>
                        <w:txbxContent>
                          <w:p w:rsidR="00DE1945" w:rsidRPr="00EF0BDB" w:rsidRDefault="00DE1945" w:rsidP="00DE1945">
                            <w:pPr>
                              <w:spacing w:before="0" w:after="0" w:line="240" w:lineRule="auto"/>
                              <w:jc w:val="center"/>
                              <w:rPr>
                                <w:sz w:val="16"/>
                                <w:szCs w:val="16"/>
                              </w:rPr>
                            </w:pPr>
                            <w:r w:rsidRPr="00EF0BDB">
                              <w:rPr>
                                <w:sz w:val="16"/>
                                <w:szCs w:val="16"/>
                              </w:rPr>
                              <w:t xml:space="preserve">The MMJ Editorial Team with Jayne Dawkins, </w:t>
                            </w:r>
                          </w:p>
                          <w:p w:rsidR="00DE1945" w:rsidRPr="00EF0BDB" w:rsidRDefault="00DE1945" w:rsidP="00DE1945">
                            <w:pPr>
                              <w:spacing w:before="0" w:after="0" w:line="240" w:lineRule="auto"/>
                              <w:jc w:val="center"/>
                              <w:rPr>
                                <w:sz w:val="16"/>
                                <w:szCs w:val="16"/>
                              </w:rPr>
                            </w:pPr>
                            <w:r w:rsidRPr="00EF0BDB">
                              <w:rPr>
                                <w:sz w:val="16"/>
                                <w:szCs w:val="16"/>
                              </w:rPr>
                              <w:t>RWB marketing volunteer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34" type="#_x0000_t202" style="position:absolute;margin-left:205.5pt;margin-top:2.05pt;width:262pt;height:28.6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" fillcolor="white [3201]" stroked="f" strokeweight=".5pt">
                <v:textbox>
                  <w:txbxContent>
                    <w:p w:rsidR="00DE1945" w:rsidRPr="00EF0BDB" w:rsidRDefault="00DE1945" w:rsidP="00DE1945">
                      <w:pPr>
                        <w:spacing w:before="0" w:after="0" w:line="240" w:lineRule="auto"/>
                        <w:jc w:val="center"/>
                        <w:rPr>
                          <w:sz w:val="16"/>
                          <w:szCs w:val="16"/>
                        </w:rPr>
                      </w:pPr>
                      <w:r w:rsidRPr="00EF0BDB">
                        <w:rPr>
                          <w:sz w:val="16"/>
                          <w:szCs w:val="16"/>
                        </w:rPr>
                        <w:t xml:space="preserve">The MMJ Editorial Team with Jayne Dawkins, </w:t>
                      </w:r>
                    </w:p>
                    <w:p w:rsidR="00DE1945" w:rsidRPr="00EF0BDB" w:rsidRDefault="00DE1945" w:rsidP="00DE1945">
                      <w:pPr>
                        <w:spacing w:before="0" w:after="0" w:line="240" w:lineRule="auto"/>
                        <w:jc w:val="center"/>
                        <w:rPr>
                          <w:sz w:val="16"/>
                          <w:szCs w:val="16"/>
                        </w:rPr>
                      </w:pPr>
                      <w:r w:rsidRPr="00EF0BDB">
                        <w:rPr>
                          <w:sz w:val="16"/>
                          <w:szCs w:val="16"/>
                        </w:rPr>
                        <w:t>RWB marketing volunteer</w:t>
                      </w:r>
                    </w:p>
                  </w:txbxContent>
                </v:textbox>
                <w10:wrap anchorx="margin"/>
              </v:shape>
            </w:pict>
          </mc:Fallback>
        </mc:AlternateContent>
      </w:r>
    </w:p>
    <w:p w:rsidR="00032216" w:rsidRDefault="00032216" w:rsidP="000C772F">
      <w:pPr>
        <w:spacing w:before="0" w:after="0" w:line="240" w:lineRule="auto"/>
      </w:pPr>
    </w:p>
    <w:p w:rsidR="00032216" w:rsidRDefault="00032216" w:rsidP="000C772F">
      <w:pPr>
        <w:spacing w:before="0" w:after="0" w:line="240" w:lineRule="auto"/>
      </w:pPr>
    </w:p>
    <w:p w:rsidR="00032216" w:rsidRDefault="00032216" w:rsidP="000C772F">
      <w:pPr>
        <w:spacing w:before="0" w:after="0" w:line="240" w:lineRule="auto"/>
      </w:pPr>
    </w:p>
    <w:p w:rsidR="00000000" w:rsidRDefault="000C772F" w:rsidP="000C772F">
      <w:pPr>
        <w:spacing w:before="0" w:after="0" w:line="240" w:lineRule="auto"/>
      </w:pPr>
      <w:r>
        <w:t>This was my first time visit</w:t>
      </w:r>
      <w:r w:rsidR="00652BF3">
        <w:t>ing Afri</w:t>
      </w:r>
      <w:r w:rsidR="00BA28E7">
        <w:t>ca and I enjoyed taking-in the people, culture and the land.  I</w:t>
      </w:r>
      <w:r w:rsidR="00032216">
        <w:t xml:space="preserve"> saw a lot of beauty in Malawi. I </w:t>
      </w:r>
      <w:r w:rsidR="00BA28E7">
        <w:t xml:space="preserve">also </w:t>
      </w:r>
      <w:r w:rsidR="00032216">
        <w:t xml:space="preserve">saw </w:t>
      </w:r>
      <w:r w:rsidR="00BA28E7">
        <w:t xml:space="preserve">a lot that made me </w:t>
      </w:r>
      <w:r w:rsidR="00032216">
        <w:t xml:space="preserve">value and appreciate life, </w:t>
      </w:r>
      <w:r w:rsidR="00EF0BDB">
        <w:t xml:space="preserve">first world amenities, Elsevier, </w:t>
      </w:r>
      <w:r w:rsidR="00032216">
        <w:t>and opportunity</w:t>
      </w:r>
      <w:r w:rsidR="00EF0BDB">
        <w:t xml:space="preserve"> – a</w:t>
      </w:r>
      <w:r w:rsidR="00032216">
        <w:t>ll the more.</w:t>
      </w:r>
    </w:p>
    <w:p w:rsidR="00032216" w:rsidRDefault="00032216" w:rsidP="000C772F">
      <w:pPr>
        <w:spacing w:before="0" w:after="0" w:line="240" w:lineRule="auto"/>
      </w:pPr>
      <w:bookmarkStart w:id="0" w:name="_GoBack"/>
      <w:bookmarkEnd w:id="0"/>
    </w:p>
    <w:p w:rsidR="00032216" w:rsidRDefault="00032216" w:rsidP="000C772F">
      <w:pPr>
        <w:spacing w:before="0" w:after="0" w:line="240" w:lineRule="auto"/>
      </w:pPr>
    </w:p>
    <w:p w:rsidR="00BA28E7" w:rsidRDefault="00BA28E7" w:rsidP="000C772F">
      <w:pPr>
        <w:spacing w:before="0" w:after="0" w:line="240" w:lineRule="auto"/>
      </w:pPr>
    </w:p>
    <w:p w:rsidR="00BA28E7" w:rsidRPr="000C772F" w:rsidRDefault="00BA28E7" w:rsidP="000C772F">
      <w:pPr>
        <w:spacing w:before="0" w:after="0" w:line="240" w:lineRule="auto"/>
      </w:pPr>
    </w:p>
    <w:p w:rsidR="007365A9" w:rsidRDefault="007365A9" w:rsidP="009A4AA9">
      <w:pPr>
        <w:spacing w:before="0" w:after="0" w:line="240" w:lineRule="auto"/>
      </w:pPr>
    </w:p>
    <w:p w:rsidR="007365A9" w:rsidRDefault="007365A9" w:rsidP="009A4AA9">
      <w:pPr>
        <w:spacing w:before="0" w:after="0" w:line="240" w:lineRule="auto"/>
      </w:pPr>
    </w:p>
    <w:p w:rsidR="00794BBB" w:rsidRDefault="00794BBB" w:rsidP="009A4AA9">
      <w:pPr>
        <w:spacing w:before="0" w:after="0" w:line="240" w:lineRule="auto"/>
      </w:pPr>
    </w:p>
    <w:sectPr w:rsidR="00794BBB" w:rsidSect="00EA2DCC">
      <w:type w:val="continuous"/>
      <w:pgSz w:w="12240" w:h="15840"/>
      <w:pgMar w:top="720" w:right="1440" w:bottom="720" w:left="144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02B3" w:rsidRDefault="00D302B3">
      <w:pPr>
        <w:spacing w:after="0" w:line="240" w:lineRule="auto"/>
      </w:pPr>
      <w:r>
        <w:separator/>
      </w:r>
    </w:p>
  </w:endnote>
  <w:endnote w:type="continuationSeparator" w:id="0">
    <w:p w:rsidR="00D302B3" w:rsidRDefault="00D302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2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5527538"/>
      <w:docPartObj>
        <w:docPartGallery w:val="Page Numbers (Bottom of Page)"/>
        <w:docPartUnique/>
      </w:docPartObj>
    </w:sdtPr>
    <w:sdtEndPr>
      <w:rPr>
        <w:noProof/>
      </w:rPr>
    </w:sdtEndPr>
    <w:sdtContent>
      <w:p w:rsidR="004E1AED" w:rsidRDefault="004E1AED">
        <w:pPr>
          <w:pStyle w:val="Footer"/>
        </w:pPr>
        <w:r>
          <w:fldChar w:fldCharType="begin"/>
        </w:r>
        <w:r>
          <w:instrText xml:space="preserve"> PAGE   \* MERGEFORMAT </w:instrText>
        </w:r>
        <w:r>
          <w:fldChar w:fldCharType="separate"/>
        </w:r>
        <w:r w:rsidR="00EF0BDB">
          <w:rPr>
            <w:noProof/>
          </w:rPr>
          <w:t>5</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02B3" w:rsidRDefault="00D302B3">
      <w:pPr>
        <w:spacing w:after="0" w:line="240" w:lineRule="auto"/>
      </w:pPr>
      <w:r>
        <w:separator/>
      </w:r>
    </w:p>
  </w:footnote>
  <w:footnote w:type="continuationSeparator" w:id="0">
    <w:p w:rsidR="00D302B3" w:rsidRDefault="00D302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B6686A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5BE83C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0E2AF9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F1A134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AA4C9B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76EF0D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27E0E5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81046D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69AE70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32435F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362B21"/>
    <w:multiLevelType w:val="hybridMultilevel"/>
    <w:tmpl w:val="BE929FF6"/>
    <w:lvl w:ilvl="0" w:tplc="204C7F8E">
      <w:start w:val="1"/>
      <w:numFmt w:val="bullet"/>
      <w:lvlText w:val="•"/>
      <w:lvlJc w:val="left"/>
      <w:pPr>
        <w:tabs>
          <w:tab w:val="num" w:pos="720"/>
        </w:tabs>
        <w:ind w:left="720" w:hanging="360"/>
      </w:pPr>
      <w:rPr>
        <w:rFonts w:ascii="Arial" w:hAnsi="Arial" w:hint="default"/>
      </w:rPr>
    </w:lvl>
    <w:lvl w:ilvl="1" w:tplc="DB0E49B8" w:tentative="1">
      <w:start w:val="1"/>
      <w:numFmt w:val="bullet"/>
      <w:lvlText w:val="•"/>
      <w:lvlJc w:val="left"/>
      <w:pPr>
        <w:tabs>
          <w:tab w:val="num" w:pos="1440"/>
        </w:tabs>
        <w:ind w:left="1440" w:hanging="360"/>
      </w:pPr>
      <w:rPr>
        <w:rFonts w:ascii="Arial" w:hAnsi="Arial" w:hint="default"/>
      </w:rPr>
    </w:lvl>
    <w:lvl w:ilvl="2" w:tplc="6D3CF7D4" w:tentative="1">
      <w:start w:val="1"/>
      <w:numFmt w:val="bullet"/>
      <w:lvlText w:val="•"/>
      <w:lvlJc w:val="left"/>
      <w:pPr>
        <w:tabs>
          <w:tab w:val="num" w:pos="2160"/>
        </w:tabs>
        <w:ind w:left="2160" w:hanging="360"/>
      </w:pPr>
      <w:rPr>
        <w:rFonts w:ascii="Arial" w:hAnsi="Arial" w:hint="default"/>
      </w:rPr>
    </w:lvl>
    <w:lvl w:ilvl="3" w:tplc="3F1EC316" w:tentative="1">
      <w:start w:val="1"/>
      <w:numFmt w:val="bullet"/>
      <w:lvlText w:val="•"/>
      <w:lvlJc w:val="left"/>
      <w:pPr>
        <w:tabs>
          <w:tab w:val="num" w:pos="2880"/>
        </w:tabs>
        <w:ind w:left="2880" w:hanging="360"/>
      </w:pPr>
      <w:rPr>
        <w:rFonts w:ascii="Arial" w:hAnsi="Arial" w:hint="default"/>
      </w:rPr>
    </w:lvl>
    <w:lvl w:ilvl="4" w:tplc="ACB63AC8" w:tentative="1">
      <w:start w:val="1"/>
      <w:numFmt w:val="bullet"/>
      <w:lvlText w:val="•"/>
      <w:lvlJc w:val="left"/>
      <w:pPr>
        <w:tabs>
          <w:tab w:val="num" w:pos="3600"/>
        </w:tabs>
        <w:ind w:left="3600" w:hanging="360"/>
      </w:pPr>
      <w:rPr>
        <w:rFonts w:ascii="Arial" w:hAnsi="Arial" w:hint="default"/>
      </w:rPr>
    </w:lvl>
    <w:lvl w:ilvl="5" w:tplc="606805B2" w:tentative="1">
      <w:start w:val="1"/>
      <w:numFmt w:val="bullet"/>
      <w:lvlText w:val="•"/>
      <w:lvlJc w:val="left"/>
      <w:pPr>
        <w:tabs>
          <w:tab w:val="num" w:pos="4320"/>
        </w:tabs>
        <w:ind w:left="4320" w:hanging="360"/>
      </w:pPr>
      <w:rPr>
        <w:rFonts w:ascii="Arial" w:hAnsi="Arial" w:hint="default"/>
      </w:rPr>
    </w:lvl>
    <w:lvl w:ilvl="6" w:tplc="FD705436" w:tentative="1">
      <w:start w:val="1"/>
      <w:numFmt w:val="bullet"/>
      <w:lvlText w:val="•"/>
      <w:lvlJc w:val="left"/>
      <w:pPr>
        <w:tabs>
          <w:tab w:val="num" w:pos="5040"/>
        </w:tabs>
        <w:ind w:left="5040" w:hanging="360"/>
      </w:pPr>
      <w:rPr>
        <w:rFonts w:ascii="Arial" w:hAnsi="Arial" w:hint="default"/>
      </w:rPr>
    </w:lvl>
    <w:lvl w:ilvl="7" w:tplc="2AF09BFC" w:tentative="1">
      <w:start w:val="1"/>
      <w:numFmt w:val="bullet"/>
      <w:lvlText w:val="•"/>
      <w:lvlJc w:val="left"/>
      <w:pPr>
        <w:tabs>
          <w:tab w:val="num" w:pos="5760"/>
        </w:tabs>
        <w:ind w:left="5760" w:hanging="360"/>
      </w:pPr>
      <w:rPr>
        <w:rFonts w:ascii="Arial" w:hAnsi="Arial" w:hint="default"/>
      </w:rPr>
    </w:lvl>
    <w:lvl w:ilvl="8" w:tplc="A7D64D2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0E143684"/>
    <w:multiLevelType w:val="hybridMultilevel"/>
    <w:tmpl w:val="9F1C90D4"/>
    <w:lvl w:ilvl="0" w:tplc="D2F0C308">
      <w:start w:val="30"/>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FA30217"/>
    <w:multiLevelType w:val="hybridMultilevel"/>
    <w:tmpl w:val="A1048734"/>
    <w:lvl w:ilvl="0" w:tplc="4E720238">
      <w:start w:val="1"/>
      <w:numFmt w:val="bullet"/>
      <w:lvlText w:val="•"/>
      <w:lvlJc w:val="left"/>
      <w:pPr>
        <w:tabs>
          <w:tab w:val="num" w:pos="720"/>
        </w:tabs>
        <w:ind w:left="720" w:hanging="360"/>
      </w:pPr>
      <w:rPr>
        <w:rFonts w:ascii="Arial" w:hAnsi="Arial" w:hint="default"/>
      </w:rPr>
    </w:lvl>
    <w:lvl w:ilvl="1" w:tplc="04090005">
      <w:start w:val="1"/>
      <w:numFmt w:val="bullet"/>
      <w:lvlText w:val=""/>
      <w:lvlJc w:val="left"/>
      <w:pPr>
        <w:tabs>
          <w:tab w:val="num" w:pos="1440"/>
        </w:tabs>
        <w:ind w:left="1440" w:hanging="360"/>
      </w:pPr>
      <w:rPr>
        <w:rFonts w:ascii="Wingdings" w:hAnsi="Wingdings" w:hint="default"/>
      </w:rPr>
    </w:lvl>
    <w:lvl w:ilvl="2" w:tplc="DE2CBA58" w:tentative="1">
      <w:start w:val="1"/>
      <w:numFmt w:val="bullet"/>
      <w:lvlText w:val="•"/>
      <w:lvlJc w:val="left"/>
      <w:pPr>
        <w:tabs>
          <w:tab w:val="num" w:pos="2160"/>
        </w:tabs>
        <w:ind w:left="2160" w:hanging="360"/>
      </w:pPr>
      <w:rPr>
        <w:rFonts w:ascii="Arial" w:hAnsi="Arial" w:hint="default"/>
      </w:rPr>
    </w:lvl>
    <w:lvl w:ilvl="3" w:tplc="3C285850" w:tentative="1">
      <w:start w:val="1"/>
      <w:numFmt w:val="bullet"/>
      <w:lvlText w:val="•"/>
      <w:lvlJc w:val="left"/>
      <w:pPr>
        <w:tabs>
          <w:tab w:val="num" w:pos="2880"/>
        </w:tabs>
        <w:ind w:left="2880" w:hanging="360"/>
      </w:pPr>
      <w:rPr>
        <w:rFonts w:ascii="Arial" w:hAnsi="Arial" w:hint="default"/>
      </w:rPr>
    </w:lvl>
    <w:lvl w:ilvl="4" w:tplc="6BB21D1C" w:tentative="1">
      <w:start w:val="1"/>
      <w:numFmt w:val="bullet"/>
      <w:lvlText w:val="•"/>
      <w:lvlJc w:val="left"/>
      <w:pPr>
        <w:tabs>
          <w:tab w:val="num" w:pos="3600"/>
        </w:tabs>
        <w:ind w:left="3600" w:hanging="360"/>
      </w:pPr>
      <w:rPr>
        <w:rFonts w:ascii="Arial" w:hAnsi="Arial" w:hint="default"/>
      </w:rPr>
    </w:lvl>
    <w:lvl w:ilvl="5" w:tplc="3176D4FE" w:tentative="1">
      <w:start w:val="1"/>
      <w:numFmt w:val="bullet"/>
      <w:lvlText w:val="•"/>
      <w:lvlJc w:val="left"/>
      <w:pPr>
        <w:tabs>
          <w:tab w:val="num" w:pos="4320"/>
        </w:tabs>
        <w:ind w:left="4320" w:hanging="360"/>
      </w:pPr>
      <w:rPr>
        <w:rFonts w:ascii="Arial" w:hAnsi="Arial" w:hint="default"/>
      </w:rPr>
    </w:lvl>
    <w:lvl w:ilvl="6" w:tplc="D4427DE6" w:tentative="1">
      <w:start w:val="1"/>
      <w:numFmt w:val="bullet"/>
      <w:lvlText w:val="•"/>
      <w:lvlJc w:val="left"/>
      <w:pPr>
        <w:tabs>
          <w:tab w:val="num" w:pos="5040"/>
        </w:tabs>
        <w:ind w:left="5040" w:hanging="360"/>
      </w:pPr>
      <w:rPr>
        <w:rFonts w:ascii="Arial" w:hAnsi="Arial" w:hint="default"/>
      </w:rPr>
    </w:lvl>
    <w:lvl w:ilvl="7" w:tplc="59161CFA" w:tentative="1">
      <w:start w:val="1"/>
      <w:numFmt w:val="bullet"/>
      <w:lvlText w:val="•"/>
      <w:lvlJc w:val="left"/>
      <w:pPr>
        <w:tabs>
          <w:tab w:val="num" w:pos="5760"/>
        </w:tabs>
        <w:ind w:left="5760" w:hanging="360"/>
      </w:pPr>
      <w:rPr>
        <w:rFonts w:ascii="Arial" w:hAnsi="Arial" w:hint="default"/>
      </w:rPr>
    </w:lvl>
    <w:lvl w:ilvl="8" w:tplc="E4A0600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DF9086C"/>
    <w:multiLevelType w:val="hybridMultilevel"/>
    <w:tmpl w:val="7152D5E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43E04F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E844560"/>
    <w:multiLevelType w:val="hybridMultilevel"/>
    <w:tmpl w:val="F45C0FB8"/>
    <w:lvl w:ilvl="0" w:tplc="4E8A646C">
      <w:start w:val="30"/>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504263A"/>
    <w:multiLevelType w:val="hybridMultilevel"/>
    <w:tmpl w:val="5E02F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D43256"/>
    <w:multiLevelType w:val="hybridMultilevel"/>
    <w:tmpl w:val="80BC37A8"/>
    <w:lvl w:ilvl="0" w:tplc="4E720238">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974DCE"/>
    <w:multiLevelType w:val="hybridMultilevel"/>
    <w:tmpl w:val="59FED222"/>
    <w:lvl w:ilvl="0" w:tplc="132CE330">
      <w:start w:val="1"/>
      <w:numFmt w:val="bullet"/>
      <w:lvlText w:val="•"/>
      <w:lvlJc w:val="left"/>
      <w:pPr>
        <w:tabs>
          <w:tab w:val="num" w:pos="720"/>
        </w:tabs>
        <w:ind w:left="720" w:hanging="360"/>
      </w:pPr>
      <w:rPr>
        <w:rFonts w:ascii="Arial" w:hAnsi="Arial" w:hint="default"/>
      </w:rPr>
    </w:lvl>
    <w:lvl w:ilvl="1" w:tplc="52DC3CE6" w:tentative="1">
      <w:start w:val="1"/>
      <w:numFmt w:val="bullet"/>
      <w:lvlText w:val="•"/>
      <w:lvlJc w:val="left"/>
      <w:pPr>
        <w:tabs>
          <w:tab w:val="num" w:pos="1440"/>
        </w:tabs>
        <w:ind w:left="1440" w:hanging="360"/>
      </w:pPr>
      <w:rPr>
        <w:rFonts w:ascii="Arial" w:hAnsi="Arial" w:hint="default"/>
      </w:rPr>
    </w:lvl>
    <w:lvl w:ilvl="2" w:tplc="941A3740" w:tentative="1">
      <w:start w:val="1"/>
      <w:numFmt w:val="bullet"/>
      <w:lvlText w:val="•"/>
      <w:lvlJc w:val="left"/>
      <w:pPr>
        <w:tabs>
          <w:tab w:val="num" w:pos="2160"/>
        </w:tabs>
        <w:ind w:left="2160" w:hanging="360"/>
      </w:pPr>
      <w:rPr>
        <w:rFonts w:ascii="Arial" w:hAnsi="Arial" w:hint="default"/>
      </w:rPr>
    </w:lvl>
    <w:lvl w:ilvl="3" w:tplc="DD1E6746" w:tentative="1">
      <w:start w:val="1"/>
      <w:numFmt w:val="bullet"/>
      <w:lvlText w:val="•"/>
      <w:lvlJc w:val="left"/>
      <w:pPr>
        <w:tabs>
          <w:tab w:val="num" w:pos="2880"/>
        </w:tabs>
        <w:ind w:left="2880" w:hanging="360"/>
      </w:pPr>
      <w:rPr>
        <w:rFonts w:ascii="Arial" w:hAnsi="Arial" w:hint="default"/>
      </w:rPr>
    </w:lvl>
    <w:lvl w:ilvl="4" w:tplc="3F10D2DE" w:tentative="1">
      <w:start w:val="1"/>
      <w:numFmt w:val="bullet"/>
      <w:lvlText w:val="•"/>
      <w:lvlJc w:val="left"/>
      <w:pPr>
        <w:tabs>
          <w:tab w:val="num" w:pos="3600"/>
        </w:tabs>
        <w:ind w:left="3600" w:hanging="360"/>
      </w:pPr>
      <w:rPr>
        <w:rFonts w:ascii="Arial" w:hAnsi="Arial" w:hint="default"/>
      </w:rPr>
    </w:lvl>
    <w:lvl w:ilvl="5" w:tplc="1F42690E" w:tentative="1">
      <w:start w:val="1"/>
      <w:numFmt w:val="bullet"/>
      <w:lvlText w:val="•"/>
      <w:lvlJc w:val="left"/>
      <w:pPr>
        <w:tabs>
          <w:tab w:val="num" w:pos="4320"/>
        </w:tabs>
        <w:ind w:left="4320" w:hanging="360"/>
      </w:pPr>
      <w:rPr>
        <w:rFonts w:ascii="Arial" w:hAnsi="Arial" w:hint="default"/>
      </w:rPr>
    </w:lvl>
    <w:lvl w:ilvl="6" w:tplc="BC1E477E" w:tentative="1">
      <w:start w:val="1"/>
      <w:numFmt w:val="bullet"/>
      <w:lvlText w:val="•"/>
      <w:lvlJc w:val="left"/>
      <w:pPr>
        <w:tabs>
          <w:tab w:val="num" w:pos="5040"/>
        </w:tabs>
        <w:ind w:left="5040" w:hanging="360"/>
      </w:pPr>
      <w:rPr>
        <w:rFonts w:ascii="Arial" w:hAnsi="Arial" w:hint="default"/>
      </w:rPr>
    </w:lvl>
    <w:lvl w:ilvl="7" w:tplc="1F58BA16" w:tentative="1">
      <w:start w:val="1"/>
      <w:numFmt w:val="bullet"/>
      <w:lvlText w:val="•"/>
      <w:lvlJc w:val="left"/>
      <w:pPr>
        <w:tabs>
          <w:tab w:val="num" w:pos="5760"/>
        </w:tabs>
        <w:ind w:left="5760" w:hanging="360"/>
      </w:pPr>
      <w:rPr>
        <w:rFonts w:ascii="Arial" w:hAnsi="Arial" w:hint="default"/>
      </w:rPr>
    </w:lvl>
    <w:lvl w:ilvl="8" w:tplc="4FA6EA6A"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EF57008"/>
    <w:multiLevelType w:val="hybridMultilevel"/>
    <w:tmpl w:val="82E4D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613107"/>
    <w:multiLevelType w:val="hybridMultilevel"/>
    <w:tmpl w:val="2456423C"/>
    <w:lvl w:ilvl="0" w:tplc="4E720238">
      <w:start w:val="1"/>
      <w:numFmt w:val="bullet"/>
      <w:lvlText w:val="•"/>
      <w:lvlJc w:val="left"/>
      <w:pPr>
        <w:tabs>
          <w:tab w:val="num" w:pos="720"/>
        </w:tabs>
        <w:ind w:left="720" w:hanging="360"/>
      </w:pPr>
      <w:rPr>
        <w:rFonts w:ascii="Arial" w:hAnsi="Arial" w:hint="default"/>
      </w:rPr>
    </w:lvl>
    <w:lvl w:ilvl="1" w:tplc="04090005">
      <w:start w:val="1"/>
      <w:numFmt w:val="bullet"/>
      <w:lvlText w:val=""/>
      <w:lvlJc w:val="left"/>
      <w:pPr>
        <w:tabs>
          <w:tab w:val="num" w:pos="1440"/>
        </w:tabs>
        <w:ind w:left="1440" w:hanging="360"/>
      </w:pPr>
      <w:rPr>
        <w:rFonts w:ascii="Wingdings" w:hAnsi="Wingdings" w:hint="default"/>
      </w:rPr>
    </w:lvl>
    <w:lvl w:ilvl="2" w:tplc="DE2CBA58" w:tentative="1">
      <w:start w:val="1"/>
      <w:numFmt w:val="bullet"/>
      <w:lvlText w:val="•"/>
      <w:lvlJc w:val="left"/>
      <w:pPr>
        <w:tabs>
          <w:tab w:val="num" w:pos="2160"/>
        </w:tabs>
        <w:ind w:left="2160" w:hanging="360"/>
      </w:pPr>
      <w:rPr>
        <w:rFonts w:ascii="Arial" w:hAnsi="Arial" w:hint="default"/>
      </w:rPr>
    </w:lvl>
    <w:lvl w:ilvl="3" w:tplc="3C285850" w:tentative="1">
      <w:start w:val="1"/>
      <w:numFmt w:val="bullet"/>
      <w:lvlText w:val="•"/>
      <w:lvlJc w:val="left"/>
      <w:pPr>
        <w:tabs>
          <w:tab w:val="num" w:pos="2880"/>
        </w:tabs>
        <w:ind w:left="2880" w:hanging="360"/>
      </w:pPr>
      <w:rPr>
        <w:rFonts w:ascii="Arial" w:hAnsi="Arial" w:hint="default"/>
      </w:rPr>
    </w:lvl>
    <w:lvl w:ilvl="4" w:tplc="6BB21D1C" w:tentative="1">
      <w:start w:val="1"/>
      <w:numFmt w:val="bullet"/>
      <w:lvlText w:val="•"/>
      <w:lvlJc w:val="left"/>
      <w:pPr>
        <w:tabs>
          <w:tab w:val="num" w:pos="3600"/>
        </w:tabs>
        <w:ind w:left="3600" w:hanging="360"/>
      </w:pPr>
      <w:rPr>
        <w:rFonts w:ascii="Arial" w:hAnsi="Arial" w:hint="default"/>
      </w:rPr>
    </w:lvl>
    <w:lvl w:ilvl="5" w:tplc="3176D4FE" w:tentative="1">
      <w:start w:val="1"/>
      <w:numFmt w:val="bullet"/>
      <w:lvlText w:val="•"/>
      <w:lvlJc w:val="left"/>
      <w:pPr>
        <w:tabs>
          <w:tab w:val="num" w:pos="4320"/>
        </w:tabs>
        <w:ind w:left="4320" w:hanging="360"/>
      </w:pPr>
      <w:rPr>
        <w:rFonts w:ascii="Arial" w:hAnsi="Arial" w:hint="default"/>
      </w:rPr>
    </w:lvl>
    <w:lvl w:ilvl="6" w:tplc="D4427DE6" w:tentative="1">
      <w:start w:val="1"/>
      <w:numFmt w:val="bullet"/>
      <w:lvlText w:val="•"/>
      <w:lvlJc w:val="left"/>
      <w:pPr>
        <w:tabs>
          <w:tab w:val="num" w:pos="5040"/>
        </w:tabs>
        <w:ind w:left="5040" w:hanging="360"/>
      </w:pPr>
      <w:rPr>
        <w:rFonts w:ascii="Arial" w:hAnsi="Arial" w:hint="default"/>
      </w:rPr>
    </w:lvl>
    <w:lvl w:ilvl="7" w:tplc="59161CFA" w:tentative="1">
      <w:start w:val="1"/>
      <w:numFmt w:val="bullet"/>
      <w:lvlText w:val="•"/>
      <w:lvlJc w:val="left"/>
      <w:pPr>
        <w:tabs>
          <w:tab w:val="num" w:pos="5760"/>
        </w:tabs>
        <w:ind w:left="5760" w:hanging="360"/>
      </w:pPr>
      <w:rPr>
        <w:rFonts w:ascii="Arial" w:hAnsi="Arial" w:hint="default"/>
      </w:rPr>
    </w:lvl>
    <w:lvl w:ilvl="8" w:tplc="E4A06002"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8E52AFB"/>
    <w:multiLevelType w:val="hybridMultilevel"/>
    <w:tmpl w:val="7EA89822"/>
    <w:lvl w:ilvl="0" w:tplc="52EA5BD6">
      <w:start w:val="30"/>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2D20565"/>
    <w:multiLevelType w:val="hybridMultilevel"/>
    <w:tmpl w:val="4D481D6C"/>
    <w:lvl w:ilvl="0" w:tplc="4E720238">
      <w:start w:val="1"/>
      <w:numFmt w:val="bullet"/>
      <w:lvlText w:val="•"/>
      <w:lvlJc w:val="left"/>
      <w:pPr>
        <w:tabs>
          <w:tab w:val="num" w:pos="720"/>
        </w:tabs>
        <w:ind w:left="720" w:hanging="360"/>
      </w:pPr>
      <w:rPr>
        <w:rFonts w:ascii="Arial" w:hAnsi="Arial" w:hint="default"/>
      </w:rPr>
    </w:lvl>
    <w:lvl w:ilvl="1" w:tplc="04090005">
      <w:start w:val="1"/>
      <w:numFmt w:val="bullet"/>
      <w:lvlText w:val=""/>
      <w:lvlJc w:val="left"/>
      <w:pPr>
        <w:tabs>
          <w:tab w:val="num" w:pos="1440"/>
        </w:tabs>
        <w:ind w:left="1440" w:hanging="360"/>
      </w:pPr>
      <w:rPr>
        <w:rFonts w:ascii="Wingdings" w:hAnsi="Wingdings" w:hint="default"/>
      </w:rPr>
    </w:lvl>
    <w:lvl w:ilvl="2" w:tplc="DE2CBA58" w:tentative="1">
      <w:start w:val="1"/>
      <w:numFmt w:val="bullet"/>
      <w:lvlText w:val="•"/>
      <w:lvlJc w:val="left"/>
      <w:pPr>
        <w:tabs>
          <w:tab w:val="num" w:pos="2160"/>
        </w:tabs>
        <w:ind w:left="2160" w:hanging="360"/>
      </w:pPr>
      <w:rPr>
        <w:rFonts w:ascii="Arial" w:hAnsi="Arial" w:hint="default"/>
      </w:rPr>
    </w:lvl>
    <w:lvl w:ilvl="3" w:tplc="3C285850" w:tentative="1">
      <w:start w:val="1"/>
      <w:numFmt w:val="bullet"/>
      <w:lvlText w:val="•"/>
      <w:lvlJc w:val="left"/>
      <w:pPr>
        <w:tabs>
          <w:tab w:val="num" w:pos="2880"/>
        </w:tabs>
        <w:ind w:left="2880" w:hanging="360"/>
      </w:pPr>
      <w:rPr>
        <w:rFonts w:ascii="Arial" w:hAnsi="Arial" w:hint="default"/>
      </w:rPr>
    </w:lvl>
    <w:lvl w:ilvl="4" w:tplc="6BB21D1C" w:tentative="1">
      <w:start w:val="1"/>
      <w:numFmt w:val="bullet"/>
      <w:lvlText w:val="•"/>
      <w:lvlJc w:val="left"/>
      <w:pPr>
        <w:tabs>
          <w:tab w:val="num" w:pos="3600"/>
        </w:tabs>
        <w:ind w:left="3600" w:hanging="360"/>
      </w:pPr>
      <w:rPr>
        <w:rFonts w:ascii="Arial" w:hAnsi="Arial" w:hint="default"/>
      </w:rPr>
    </w:lvl>
    <w:lvl w:ilvl="5" w:tplc="3176D4FE" w:tentative="1">
      <w:start w:val="1"/>
      <w:numFmt w:val="bullet"/>
      <w:lvlText w:val="•"/>
      <w:lvlJc w:val="left"/>
      <w:pPr>
        <w:tabs>
          <w:tab w:val="num" w:pos="4320"/>
        </w:tabs>
        <w:ind w:left="4320" w:hanging="360"/>
      </w:pPr>
      <w:rPr>
        <w:rFonts w:ascii="Arial" w:hAnsi="Arial" w:hint="default"/>
      </w:rPr>
    </w:lvl>
    <w:lvl w:ilvl="6" w:tplc="D4427DE6" w:tentative="1">
      <w:start w:val="1"/>
      <w:numFmt w:val="bullet"/>
      <w:lvlText w:val="•"/>
      <w:lvlJc w:val="left"/>
      <w:pPr>
        <w:tabs>
          <w:tab w:val="num" w:pos="5040"/>
        </w:tabs>
        <w:ind w:left="5040" w:hanging="360"/>
      </w:pPr>
      <w:rPr>
        <w:rFonts w:ascii="Arial" w:hAnsi="Arial" w:hint="default"/>
      </w:rPr>
    </w:lvl>
    <w:lvl w:ilvl="7" w:tplc="59161CFA" w:tentative="1">
      <w:start w:val="1"/>
      <w:numFmt w:val="bullet"/>
      <w:lvlText w:val="•"/>
      <w:lvlJc w:val="left"/>
      <w:pPr>
        <w:tabs>
          <w:tab w:val="num" w:pos="5760"/>
        </w:tabs>
        <w:ind w:left="5760" w:hanging="360"/>
      </w:pPr>
      <w:rPr>
        <w:rFonts w:ascii="Arial" w:hAnsi="Arial" w:hint="default"/>
      </w:rPr>
    </w:lvl>
    <w:lvl w:ilvl="8" w:tplc="E4A06002"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48B32C0"/>
    <w:multiLevelType w:val="hybridMultilevel"/>
    <w:tmpl w:val="535A261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49B76E6"/>
    <w:multiLevelType w:val="hybridMultilevel"/>
    <w:tmpl w:val="1D409D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7E17B65"/>
    <w:multiLevelType w:val="hybridMultilevel"/>
    <w:tmpl w:val="5FF01356"/>
    <w:lvl w:ilvl="0" w:tplc="2722A54E">
      <w:start w:val="1"/>
      <w:numFmt w:val="bullet"/>
      <w:lvlText w:val="•"/>
      <w:lvlJc w:val="left"/>
      <w:pPr>
        <w:tabs>
          <w:tab w:val="num" w:pos="720"/>
        </w:tabs>
        <w:ind w:left="720" w:hanging="360"/>
      </w:pPr>
      <w:rPr>
        <w:rFonts w:ascii="Arial" w:hAnsi="Arial" w:hint="default"/>
      </w:rPr>
    </w:lvl>
    <w:lvl w:ilvl="1" w:tplc="0BF61F7A" w:tentative="1">
      <w:start w:val="1"/>
      <w:numFmt w:val="bullet"/>
      <w:lvlText w:val="•"/>
      <w:lvlJc w:val="left"/>
      <w:pPr>
        <w:tabs>
          <w:tab w:val="num" w:pos="1440"/>
        </w:tabs>
        <w:ind w:left="1440" w:hanging="360"/>
      </w:pPr>
      <w:rPr>
        <w:rFonts w:ascii="Arial" w:hAnsi="Arial" w:hint="default"/>
      </w:rPr>
    </w:lvl>
    <w:lvl w:ilvl="2" w:tplc="00FE8B76" w:tentative="1">
      <w:start w:val="1"/>
      <w:numFmt w:val="bullet"/>
      <w:lvlText w:val="•"/>
      <w:lvlJc w:val="left"/>
      <w:pPr>
        <w:tabs>
          <w:tab w:val="num" w:pos="2160"/>
        </w:tabs>
        <w:ind w:left="2160" w:hanging="360"/>
      </w:pPr>
      <w:rPr>
        <w:rFonts w:ascii="Arial" w:hAnsi="Arial" w:hint="default"/>
      </w:rPr>
    </w:lvl>
    <w:lvl w:ilvl="3" w:tplc="9E40AC30" w:tentative="1">
      <w:start w:val="1"/>
      <w:numFmt w:val="bullet"/>
      <w:lvlText w:val="•"/>
      <w:lvlJc w:val="left"/>
      <w:pPr>
        <w:tabs>
          <w:tab w:val="num" w:pos="2880"/>
        </w:tabs>
        <w:ind w:left="2880" w:hanging="360"/>
      </w:pPr>
      <w:rPr>
        <w:rFonts w:ascii="Arial" w:hAnsi="Arial" w:hint="default"/>
      </w:rPr>
    </w:lvl>
    <w:lvl w:ilvl="4" w:tplc="27C2BF08" w:tentative="1">
      <w:start w:val="1"/>
      <w:numFmt w:val="bullet"/>
      <w:lvlText w:val="•"/>
      <w:lvlJc w:val="left"/>
      <w:pPr>
        <w:tabs>
          <w:tab w:val="num" w:pos="3600"/>
        </w:tabs>
        <w:ind w:left="3600" w:hanging="360"/>
      </w:pPr>
      <w:rPr>
        <w:rFonts w:ascii="Arial" w:hAnsi="Arial" w:hint="default"/>
      </w:rPr>
    </w:lvl>
    <w:lvl w:ilvl="5" w:tplc="40F2027A" w:tentative="1">
      <w:start w:val="1"/>
      <w:numFmt w:val="bullet"/>
      <w:lvlText w:val="•"/>
      <w:lvlJc w:val="left"/>
      <w:pPr>
        <w:tabs>
          <w:tab w:val="num" w:pos="4320"/>
        </w:tabs>
        <w:ind w:left="4320" w:hanging="360"/>
      </w:pPr>
      <w:rPr>
        <w:rFonts w:ascii="Arial" w:hAnsi="Arial" w:hint="default"/>
      </w:rPr>
    </w:lvl>
    <w:lvl w:ilvl="6" w:tplc="3B1AA32A" w:tentative="1">
      <w:start w:val="1"/>
      <w:numFmt w:val="bullet"/>
      <w:lvlText w:val="•"/>
      <w:lvlJc w:val="left"/>
      <w:pPr>
        <w:tabs>
          <w:tab w:val="num" w:pos="5040"/>
        </w:tabs>
        <w:ind w:left="5040" w:hanging="360"/>
      </w:pPr>
      <w:rPr>
        <w:rFonts w:ascii="Arial" w:hAnsi="Arial" w:hint="default"/>
      </w:rPr>
    </w:lvl>
    <w:lvl w:ilvl="7" w:tplc="2EB40C90" w:tentative="1">
      <w:start w:val="1"/>
      <w:numFmt w:val="bullet"/>
      <w:lvlText w:val="•"/>
      <w:lvlJc w:val="left"/>
      <w:pPr>
        <w:tabs>
          <w:tab w:val="num" w:pos="5760"/>
        </w:tabs>
        <w:ind w:left="5760" w:hanging="360"/>
      </w:pPr>
      <w:rPr>
        <w:rFonts w:ascii="Arial" w:hAnsi="Arial" w:hint="default"/>
      </w:rPr>
    </w:lvl>
    <w:lvl w:ilvl="8" w:tplc="6CF43852"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16F6FAB"/>
    <w:multiLevelType w:val="hybridMultilevel"/>
    <w:tmpl w:val="C0C84108"/>
    <w:lvl w:ilvl="0" w:tplc="81B43782">
      <w:start w:val="30"/>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35D128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74D273BC"/>
    <w:multiLevelType w:val="hybridMultilevel"/>
    <w:tmpl w:val="636C986A"/>
    <w:lvl w:ilvl="0" w:tplc="B6545798">
      <w:start w:val="1"/>
      <w:numFmt w:val="bullet"/>
      <w:lvlText w:val=""/>
      <w:lvlJc w:val="left"/>
      <w:pPr>
        <w:tabs>
          <w:tab w:val="num" w:pos="720"/>
        </w:tabs>
        <w:ind w:left="720" w:hanging="360"/>
      </w:pPr>
      <w:rPr>
        <w:rFonts w:ascii="Wingdings" w:hAnsi="Wingdings" w:hint="default"/>
      </w:rPr>
    </w:lvl>
    <w:lvl w:ilvl="1" w:tplc="FE243A72">
      <w:start w:val="302"/>
      <w:numFmt w:val="bullet"/>
      <w:lvlText w:val=""/>
      <w:lvlJc w:val="left"/>
      <w:pPr>
        <w:tabs>
          <w:tab w:val="num" w:pos="1440"/>
        </w:tabs>
        <w:ind w:left="1440" w:hanging="360"/>
      </w:pPr>
      <w:rPr>
        <w:rFonts w:ascii="Wingdings" w:hAnsi="Wingdings" w:hint="default"/>
      </w:rPr>
    </w:lvl>
    <w:lvl w:ilvl="2" w:tplc="B094A246" w:tentative="1">
      <w:start w:val="1"/>
      <w:numFmt w:val="bullet"/>
      <w:lvlText w:val=""/>
      <w:lvlJc w:val="left"/>
      <w:pPr>
        <w:tabs>
          <w:tab w:val="num" w:pos="2160"/>
        </w:tabs>
        <w:ind w:left="2160" w:hanging="360"/>
      </w:pPr>
      <w:rPr>
        <w:rFonts w:ascii="Wingdings" w:hAnsi="Wingdings" w:hint="default"/>
      </w:rPr>
    </w:lvl>
    <w:lvl w:ilvl="3" w:tplc="DF5EB394" w:tentative="1">
      <w:start w:val="1"/>
      <w:numFmt w:val="bullet"/>
      <w:lvlText w:val=""/>
      <w:lvlJc w:val="left"/>
      <w:pPr>
        <w:tabs>
          <w:tab w:val="num" w:pos="2880"/>
        </w:tabs>
        <w:ind w:left="2880" w:hanging="360"/>
      </w:pPr>
      <w:rPr>
        <w:rFonts w:ascii="Wingdings" w:hAnsi="Wingdings" w:hint="default"/>
      </w:rPr>
    </w:lvl>
    <w:lvl w:ilvl="4" w:tplc="CEF8A994" w:tentative="1">
      <w:start w:val="1"/>
      <w:numFmt w:val="bullet"/>
      <w:lvlText w:val=""/>
      <w:lvlJc w:val="left"/>
      <w:pPr>
        <w:tabs>
          <w:tab w:val="num" w:pos="3600"/>
        </w:tabs>
        <w:ind w:left="3600" w:hanging="360"/>
      </w:pPr>
      <w:rPr>
        <w:rFonts w:ascii="Wingdings" w:hAnsi="Wingdings" w:hint="default"/>
      </w:rPr>
    </w:lvl>
    <w:lvl w:ilvl="5" w:tplc="2F9CB940" w:tentative="1">
      <w:start w:val="1"/>
      <w:numFmt w:val="bullet"/>
      <w:lvlText w:val=""/>
      <w:lvlJc w:val="left"/>
      <w:pPr>
        <w:tabs>
          <w:tab w:val="num" w:pos="4320"/>
        </w:tabs>
        <w:ind w:left="4320" w:hanging="360"/>
      </w:pPr>
      <w:rPr>
        <w:rFonts w:ascii="Wingdings" w:hAnsi="Wingdings" w:hint="default"/>
      </w:rPr>
    </w:lvl>
    <w:lvl w:ilvl="6" w:tplc="4B403E4E" w:tentative="1">
      <w:start w:val="1"/>
      <w:numFmt w:val="bullet"/>
      <w:lvlText w:val=""/>
      <w:lvlJc w:val="left"/>
      <w:pPr>
        <w:tabs>
          <w:tab w:val="num" w:pos="5040"/>
        </w:tabs>
        <w:ind w:left="5040" w:hanging="360"/>
      </w:pPr>
      <w:rPr>
        <w:rFonts w:ascii="Wingdings" w:hAnsi="Wingdings" w:hint="default"/>
      </w:rPr>
    </w:lvl>
    <w:lvl w:ilvl="7" w:tplc="CA8CE7DC" w:tentative="1">
      <w:start w:val="1"/>
      <w:numFmt w:val="bullet"/>
      <w:lvlText w:val=""/>
      <w:lvlJc w:val="left"/>
      <w:pPr>
        <w:tabs>
          <w:tab w:val="num" w:pos="5760"/>
        </w:tabs>
        <w:ind w:left="5760" w:hanging="360"/>
      </w:pPr>
      <w:rPr>
        <w:rFonts w:ascii="Wingdings" w:hAnsi="Wingdings" w:hint="default"/>
      </w:rPr>
    </w:lvl>
    <w:lvl w:ilvl="8" w:tplc="6E702898"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642168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794D429D"/>
    <w:multiLevelType w:val="hybridMultilevel"/>
    <w:tmpl w:val="B64AD0A6"/>
    <w:lvl w:ilvl="0" w:tplc="558E9DF2">
      <w:start w:val="30"/>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A2C3EB3"/>
    <w:multiLevelType w:val="multilevel"/>
    <w:tmpl w:val="84B4631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2" w15:restartNumberingAfterBreak="0">
    <w:nsid w:val="7E1F3650"/>
    <w:multiLevelType w:val="hybridMultilevel"/>
    <w:tmpl w:val="67DA84B8"/>
    <w:lvl w:ilvl="0" w:tplc="4E720238">
      <w:start w:val="1"/>
      <w:numFmt w:val="bullet"/>
      <w:lvlText w:val="•"/>
      <w:lvlJc w:val="left"/>
      <w:pPr>
        <w:tabs>
          <w:tab w:val="num" w:pos="720"/>
        </w:tabs>
        <w:ind w:left="720" w:hanging="360"/>
      </w:pPr>
      <w:rPr>
        <w:rFonts w:ascii="Arial" w:hAnsi="Arial" w:hint="default"/>
      </w:rPr>
    </w:lvl>
    <w:lvl w:ilvl="1" w:tplc="5E565DAA">
      <w:start w:val="1"/>
      <w:numFmt w:val="bullet"/>
      <w:lvlText w:val="•"/>
      <w:lvlJc w:val="left"/>
      <w:pPr>
        <w:tabs>
          <w:tab w:val="num" w:pos="1440"/>
        </w:tabs>
        <w:ind w:left="1440" w:hanging="360"/>
      </w:pPr>
      <w:rPr>
        <w:rFonts w:ascii="Arial" w:hAnsi="Arial" w:hint="default"/>
      </w:rPr>
    </w:lvl>
    <w:lvl w:ilvl="2" w:tplc="DE2CBA58" w:tentative="1">
      <w:start w:val="1"/>
      <w:numFmt w:val="bullet"/>
      <w:lvlText w:val="•"/>
      <w:lvlJc w:val="left"/>
      <w:pPr>
        <w:tabs>
          <w:tab w:val="num" w:pos="2160"/>
        </w:tabs>
        <w:ind w:left="2160" w:hanging="360"/>
      </w:pPr>
      <w:rPr>
        <w:rFonts w:ascii="Arial" w:hAnsi="Arial" w:hint="default"/>
      </w:rPr>
    </w:lvl>
    <w:lvl w:ilvl="3" w:tplc="3C285850" w:tentative="1">
      <w:start w:val="1"/>
      <w:numFmt w:val="bullet"/>
      <w:lvlText w:val="•"/>
      <w:lvlJc w:val="left"/>
      <w:pPr>
        <w:tabs>
          <w:tab w:val="num" w:pos="2880"/>
        </w:tabs>
        <w:ind w:left="2880" w:hanging="360"/>
      </w:pPr>
      <w:rPr>
        <w:rFonts w:ascii="Arial" w:hAnsi="Arial" w:hint="default"/>
      </w:rPr>
    </w:lvl>
    <w:lvl w:ilvl="4" w:tplc="6BB21D1C" w:tentative="1">
      <w:start w:val="1"/>
      <w:numFmt w:val="bullet"/>
      <w:lvlText w:val="•"/>
      <w:lvlJc w:val="left"/>
      <w:pPr>
        <w:tabs>
          <w:tab w:val="num" w:pos="3600"/>
        </w:tabs>
        <w:ind w:left="3600" w:hanging="360"/>
      </w:pPr>
      <w:rPr>
        <w:rFonts w:ascii="Arial" w:hAnsi="Arial" w:hint="default"/>
      </w:rPr>
    </w:lvl>
    <w:lvl w:ilvl="5" w:tplc="3176D4FE" w:tentative="1">
      <w:start w:val="1"/>
      <w:numFmt w:val="bullet"/>
      <w:lvlText w:val="•"/>
      <w:lvlJc w:val="left"/>
      <w:pPr>
        <w:tabs>
          <w:tab w:val="num" w:pos="4320"/>
        </w:tabs>
        <w:ind w:left="4320" w:hanging="360"/>
      </w:pPr>
      <w:rPr>
        <w:rFonts w:ascii="Arial" w:hAnsi="Arial" w:hint="default"/>
      </w:rPr>
    </w:lvl>
    <w:lvl w:ilvl="6" w:tplc="D4427DE6" w:tentative="1">
      <w:start w:val="1"/>
      <w:numFmt w:val="bullet"/>
      <w:lvlText w:val="•"/>
      <w:lvlJc w:val="left"/>
      <w:pPr>
        <w:tabs>
          <w:tab w:val="num" w:pos="5040"/>
        </w:tabs>
        <w:ind w:left="5040" w:hanging="360"/>
      </w:pPr>
      <w:rPr>
        <w:rFonts w:ascii="Arial" w:hAnsi="Arial" w:hint="default"/>
      </w:rPr>
    </w:lvl>
    <w:lvl w:ilvl="7" w:tplc="59161CFA" w:tentative="1">
      <w:start w:val="1"/>
      <w:numFmt w:val="bullet"/>
      <w:lvlText w:val="•"/>
      <w:lvlJc w:val="left"/>
      <w:pPr>
        <w:tabs>
          <w:tab w:val="num" w:pos="5760"/>
        </w:tabs>
        <w:ind w:left="5760" w:hanging="360"/>
      </w:pPr>
      <w:rPr>
        <w:rFonts w:ascii="Arial" w:hAnsi="Arial" w:hint="default"/>
      </w:rPr>
    </w:lvl>
    <w:lvl w:ilvl="8" w:tplc="E4A06002"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7F3A1AB1"/>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24"/>
  </w:num>
  <w:num w:numId="2">
    <w:abstractNumId w:val="13"/>
  </w:num>
  <w:num w:numId="3">
    <w:abstractNumId w:val="23"/>
  </w:num>
  <w:num w:numId="4">
    <w:abstractNumId w:val="14"/>
  </w:num>
  <w:num w:numId="5">
    <w:abstractNumId w:val="29"/>
  </w:num>
  <w:num w:numId="6">
    <w:abstractNumId w:val="31"/>
  </w:num>
  <w:num w:numId="7">
    <w:abstractNumId w:val="27"/>
  </w:num>
  <w:num w:numId="8">
    <w:abstractNumId w:val="33"/>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10"/>
  </w:num>
  <w:num w:numId="20">
    <w:abstractNumId w:val="19"/>
  </w:num>
  <w:num w:numId="21">
    <w:abstractNumId w:val="25"/>
  </w:num>
  <w:num w:numId="22">
    <w:abstractNumId w:val="16"/>
  </w:num>
  <w:num w:numId="23">
    <w:abstractNumId w:val="18"/>
  </w:num>
  <w:num w:numId="24">
    <w:abstractNumId w:val="26"/>
  </w:num>
  <w:num w:numId="25">
    <w:abstractNumId w:val="11"/>
  </w:num>
  <w:num w:numId="26">
    <w:abstractNumId w:val="32"/>
  </w:num>
  <w:num w:numId="27">
    <w:abstractNumId w:val="20"/>
  </w:num>
  <w:num w:numId="28">
    <w:abstractNumId w:val="12"/>
  </w:num>
  <w:num w:numId="29">
    <w:abstractNumId w:val="22"/>
  </w:num>
  <w:num w:numId="30">
    <w:abstractNumId w:val="21"/>
  </w:num>
  <w:num w:numId="31">
    <w:abstractNumId w:val="30"/>
  </w:num>
  <w:num w:numId="32">
    <w:abstractNumId w:val="15"/>
  </w:num>
  <w:num w:numId="33">
    <w:abstractNumId w:val="17"/>
  </w:num>
  <w:num w:numId="3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proofState w:spelling="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44A6"/>
    <w:rsid w:val="00026287"/>
    <w:rsid w:val="00032216"/>
    <w:rsid w:val="00032BE4"/>
    <w:rsid w:val="000457FB"/>
    <w:rsid w:val="00070686"/>
    <w:rsid w:val="00072FEF"/>
    <w:rsid w:val="00074851"/>
    <w:rsid w:val="000C772F"/>
    <w:rsid w:val="00110990"/>
    <w:rsid w:val="00133D70"/>
    <w:rsid w:val="00136DF7"/>
    <w:rsid w:val="001822ED"/>
    <w:rsid w:val="001842D1"/>
    <w:rsid w:val="00194DF6"/>
    <w:rsid w:val="001B2D0B"/>
    <w:rsid w:val="001E657E"/>
    <w:rsid w:val="00285C6D"/>
    <w:rsid w:val="002D6641"/>
    <w:rsid w:val="002F3305"/>
    <w:rsid w:val="00310726"/>
    <w:rsid w:val="00320191"/>
    <w:rsid w:val="003609EF"/>
    <w:rsid w:val="003A7680"/>
    <w:rsid w:val="003F32DE"/>
    <w:rsid w:val="00460D9F"/>
    <w:rsid w:val="004E1AED"/>
    <w:rsid w:val="00537F1A"/>
    <w:rsid w:val="0054175B"/>
    <w:rsid w:val="00543610"/>
    <w:rsid w:val="00572FD4"/>
    <w:rsid w:val="005C12A5"/>
    <w:rsid w:val="005C79DE"/>
    <w:rsid w:val="0061768B"/>
    <w:rsid w:val="00652BF3"/>
    <w:rsid w:val="00660495"/>
    <w:rsid w:val="006628D7"/>
    <w:rsid w:val="00665F56"/>
    <w:rsid w:val="00666E4F"/>
    <w:rsid w:val="00671F96"/>
    <w:rsid w:val="006E3E27"/>
    <w:rsid w:val="00702E81"/>
    <w:rsid w:val="007365A9"/>
    <w:rsid w:val="00765B3A"/>
    <w:rsid w:val="00770504"/>
    <w:rsid w:val="00794BBB"/>
    <w:rsid w:val="00797CA3"/>
    <w:rsid w:val="008B573D"/>
    <w:rsid w:val="008E7FEB"/>
    <w:rsid w:val="00994F80"/>
    <w:rsid w:val="009A4AA9"/>
    <w:rsid w:val="009C1F6E"/>
    <w:rsid w:val="00A03B3A"/>
    <w:rsid w:val="00A1310C"/>
    <w:rsid w:val="00A26337"/>
    <w:rsid w:val="00A37ED9"/>
    <w:rsid w:val="00A7011A"/>
    <w:rsid w:val="00A744C6"/>
    <w:rsid w:val="00AB5F92"/>
    <w:rsid w:val="00B0783D"/>
    <w:rsid w:val="00B54648"/>
    <w:rsid w:val="00B86773"/>
    <w:rsid w:val="00B918D2"/>
    <w:rsid w:val="00BA28E7"/>
    <w:rsid w:val="00BD2435"/>
    <w:rsid w:val="00BD7D9F"/>
    <w:rsid w:val="00BF1589"/>
    <w:rsid w:val="00C571CF"/>
    <w:rsid w:val="00C820B3"/>
    <w:rsid w:val="00D302B3"/>
    <w:rsid w:val="00D47A97"/>
    <w:rsid w:val="00D544A6"/>
    <w:rsid w:val="00D77656"/>
    <w:rsid w:val="00D81363"/>
    <w:rsid w:val="00DD5C09"/>
    <w:rsid w:val="00DE1945"/>
    <w:rsid w:val="00E0298C"/>
    <w:rsid w:val="00E07037"/>
    <w:rsid w:val="00EA2DCC"/>
    <w:rsid w:val="00ED294A"/>
    <w:rsid w:val="00EF0BDB"/>
    <w:rsid w:val="00F1066E"/>
    <w:rsid w:val="00FC5BB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A139D1"/>
  <w15:docId w15:val="{F66110A0-CD01-4D59-B33D-B54C390124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ja-JP" w:bidi="ar-SA"/>
      </w:rPr>
    </w:rPrDefault>
    <w:pPrDefault>
      <w:pPr>
        <w:spacing w:before="120" w:after="200" w:line="264"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4E1AED"/>
  </w:style>
  <w:style w:type="paragraph" w:styleId="Heading1">
    <w:name w:val="heading 1"/>
    <w:basedOn w:val="Normal"/>
    <w:next w:val="Normal"/>
    <w:link w:val="Heading1Char"/>
    <w:uiPriority w:val="9"/>
    <w:qFormat/>
    <w:rsid w:val="00A1310C"/>
    <w:pPr>
      <w:pBdr>
        <w:top w:val="single" w:sz="24" w:space="0" w:color="0673A5" w:themeColor="text2" w:themeShade="BF"/>
        <w:left w:val="single" w:sz="24" w:space="0" w:color="0673A5" w:themeColor="text2" w:themeShade="BF"/>
        <w:bottom w:val="single" w:sz="24" w:space="0" w:color="0673A5" w:themeColor="text2" w:themeShade="BF"/>
        <w:right w:val="single" w:sz="24" w:space="0" w:color="0673A5" w:themeColor="text2" w:themeShade="BF"/>
      </w:pBdr>
      <w:shd w:val="clear" w:color="auto" w:fill="0673A5" w:themeFill="text2" w:themeFillShade="BF"/>
      <w:spacing w:after="0"/>
      <w:outlineLvl w:val="0"/>
    </w:pPr>
    <w:rPr>
      <w:rFonts w:asciiTheme="majorHAnsi" w:eastAsiaTheme="majorEastAsia" w:hAnsiTheme="majorHAnsi" w:cstheme="majorBidi"/>
      <w:caps/>
      <w:color w:val="FFFFFF" w:themeColor="background1"/>
      <w:spacing w:val="15"/>
    </w:rPr>
  </w:style>
  <w:style w:type="paragraph" w:styleId="Heading2">
    <w:name w:val="heading 2"/>
    <w:basedOn w:val="Normal"/>
    <w:next w:val="Normal"/>
    <w:link w:val="Heading2Char"/>
    <w:uiPriority w:val="9"/>
    <w:semiHidden/>
    <w:unhideWhenUsed/>
    <w:qFormat/>
    <w:rsid w:val="00D47A97"/>
    <w:pPr>
      <w:pBdr>
        <w:top w:val="single" w:sz="24" w:space="0" w:color="C9ECFC" w:themeColor="text2" w:themeTint="33"/>
        <w:left w:val="single" w:sz="24" w:space="0" w:color="C9ECFC" w:themeColor="text2" w:themeTint="33"/>
        <w:bottom w:val="single" w:sz="24" w:space="0" w:color="C9ECFC" w:themeColor="text2" w:themeTint="33"/>
        <w:right w:val="single" w:sz="24" w:space="0" w:color="C9ECFC" w:themeColor="text2" w:themeTint="33"/>
      </w:pBdr>
      <w:shd w:val="clear" w:color="auto" w:fill="C9ECFC" w:themeFill="text2" w:themeFillTint="33"/>
      <w:spacing w:after="0"/>
      <w:outlineLvl w:val="1"/>
    </w:pPr>
    <w:rPr>
      <w:rFonts w:asciiTheme="majorHAnsi" w:eastAsiaTheme="majorEastAsia" w:hAnsiTheme="majorHAnsi" w:cstheme="majorBidi"/>
      <w:caps/>
      <w:spacing w:val="15"/>
    </w:rPr>
  </w:style>
  <w:style w:type="paragraph" w:styleId="Heading3">
    <w:name w:val="heading 3"/>
    <w:basedOn w:val="Normal"/>
    <w:next w:val="Normal"/>
    <w:link w:val="Heading3Char"/>
    <w:uiPriority w:val="9"/>
    <w:semiHidden/>
    <w:unhideWhenUsed/>
    <w:qFormat/>
    <w:rsid w:val="00D47A97"/>
    <w:pPr>
      <w:pBdr>
        <w:top w:val="single" w:sz="6" w:space="2" w:color="099BDD" w:themeColor="text2"/>
      </w:pBdr>
      <w:spacing w:before="300" w:after="0"/>
      <w:outlineLvl w:val="2"/>
    </w:pPr>
    <w:rPr>
      <w:rFonts w:asciiTheme="majorHAnsi" w:eastAsiaTheme="majorEastAsia" w:hAnsiTheme="majorHAnsi" w:cstheme="majorBidi"/>
      <w:caps/>
      <w:color w:val="044D6E" w:themeColor="text2" w:themeShade="80"/>
      <w:spacing w:val="15"/>
    </w:rPr>
  </w:style>
  <w:style w:type="paragraph" w:styleId="Heading4">
    <w:name w:val="heading 4"/>
    <w:basedOn w:val="Normal"/>
    <w:next w:val="Normal"/>
    <w:link w:val="Heading4Char"/>
    <w:uiPriority w:val="9"/>
    <w:semiHidden/>
    <w:unhideWhenUsed/>
    <w:qFormat/>
    <w:rsid w:val="00D47A97"/>
    <w:pPr>
      <w:pBdr>
        <w:top w:val="dotted" w:sz="6" w:space="2" w:color="099BDD" w:themeColor="text2"/>
      </w:pBdr>
      <w:spacing w:before="200" w:after="0"/>
      <w:outlineLvl w:val="3"/>
    </w:pPr>
    <w:rPr>
      <w:rFonts w:asciiTheme="majorHAnsi" w:eastAsiaTheme="majorEastAsia" w:hAnsiTheme="majorHAnsi" w:cstheme="majorBidi"/>
      <w:caps/>
      <w:color w:val="0673A5" w:themeColor="text2" w:themeShade="BF"/>
      <w:spacing w:val="10"/>
    </w:rPr>
  </w:style>
  <w:style w:type="paragraph" w:styleId="Heading5">
    <w:name w:val="heading 5"/>
    <w:basedOn w:val="Normal"/>
    <w:next w:val="Normal"/>
    <w:link w:val="Heading5Char"/>
    <w:uiPriority w:val="9"/>
    <w:semiHidden/>
    <w:unhideWhenUsed/>
    <w:qFormat/>
    <w:rsid w:val="00D47A97"/>
    <w:pPr>
      <w:pBdr>
        <w:bottom w:val="single" w:sz="6" w:space="1" w:color="099BDD" w:themeColor="text2"/>
      </w:pBdr>
      <w:spacing w:before="200" w:after="0"/>
      <w:outlineLvl w:val="4"/>
    </w:pPr>
    <w:rPr>
      <w:rFonts w:asciiTheme="majorHAnsi" w:eastAsiaTheme="majorEastAsia" w:hAnsiTheme="majorHAnsi" w:cstheme="majorBidi"/>
      <w:caps/>
      <w:color w:val="0673A5" w:themeColor="text2" w:themeShade="BF"/>
      <w:spacing w:val="10"/>
    </w:rPr>
  </w:style>
  <w:style w:type="paragraph" w:styleId="Heading6">
    <w:name w:val="heading 6"/>
    <w:basedOn w:val="Normal"/>
    <w:next w:val="Normal"/>
    <w:link w:val="Heading6Char"/>
    <w:uiPriority w:val="9"/>
    <w:semiHidden/>
    <w:unhideWhenUsed/>
    <w:qFormat/>
    <w:rsid w:val="00D47A97"/>
    <w:pPr>
      <w:pBdr>
        <w:bottom w:val="dotted" w:sz="6" w:space="1" w:color="099BDD" w:themeColor="text2"/>
      </w:pBdr>
      <w:spacing w:before="200" w:after="0"/>
      <w:outlineLvl w:val="5"/>
    </w:pPr>
    <w:rPr>
      <w:rFonts w:asciiTheme="majorHAnsi" w:eastAsiaTheme="majorEastAsia" w:hAnsiTheme="majorHAnsi" w:cstheme="majorBidi"/>
      <w:caps/>
      <w:color w:val="0673A5" w:themeColor="text2" w:themeShade="BF"/>
      <w:spacing w:val="10"/>
    </w:rPr>
  </w:style>
  <w:style w:type="paragraph" w:styleId="Heading7">
    <w:name w:val="heading 7"/>
    <w:basedOn w:val="Normal"/>
    <w:next w:val="Normal"/>
    <w:link w:val="Heading7Char"/>
    <w:uiPriority w:val="9"/>
    <w:semiHidden/>
    <w:unhideWhenUsed/>
    <w:qFormat/>
    <w:rsid w:val="00D47A97"/>
    <w:pPr>
      <w:spacing w:before="200" w:after="0"/>
      <w:outlineLvl w:val="6"/>
    </w:pPr>
    <w:rPr>
      <w:rFonts w:asciiTheme="majorHAnsi" w:eastAsiaTheme="majorEastAsia" w:hAnsiTheme="majorHAnsi" w:cstheme="majorBidi"/>
      <w:caps/>
      <w:color w:val="0673A5" w:themeColor="text2" w:themeShade="BF"/>
      <w:spacing w:val="10"/>
    </w:rPr>
  </w:style>
  <w:style w:type="paragraph" w:styleId="Heading8">
    <w:name w:val="heading 8"/>
    <w:basedOn w:val="Normal"/>
    <w:next w:val="Normal"/>
    <w:link w:val="Heading8Char"/>
    <w:uiPriority w:val="9"/>
    <w:semiHidden/>
    <w:unhideWhenUsed/>
    <w:qFormat/>
    <w:rsid w:val="00D47A97"/>
    <w:pPr>
      <w:spacing w:before="200" w:after="0"/>
      <w:outlineLvl w:val="7"/>
    </w:pPr>
    <w:rPr>
      <w:rFonts w:asciiTheme="majorHAnsi" w:eastAsiaTheme="majorEastAsia" w:hAnsiTheme="majorHAnsi" w:cstheme="majorBidi"/>
      <w:caps/>
      <w:spacing w:val="10"/>
      <w:szCs w:val="18"/>
    </w:rPr>
  </w:style>
  <w:style w:type="paragraph" w:styleId="Heading9">
    <w:name w:val="heading 9"/>
    <w:basedOn w:val="Normal"/>
    <w:next w:val="Normal"/>
    <w:link w:val="Heading9Char"/>
    <w:uiPriority w:val="9"/>
    <w:semiHidden/>
    <w:unhideWhenUsed/>
    <w:qFormat/>
    <w:rsid w:val="00D47A97"/>
    <w:pPr>
      <w:spacing w:before="200" w:after="0"/>
      <w:outlineLvl w:val="8"/>
    </w:pPr>
    <w:rPr>
      <w:rFonts w:asciiTheme="majorHAnsi" w:eastAsiaTheme="majorEastAsia" w:hAnsiTheme="majorHAnsi" w:cstheme="majorBidi"/>
      <w:i/>
      <w:iCs/>
      <w:caps/>
      <w:spacing w:val="10"/>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310C"/>
    <w:rPr>
      <w:rFonts w:asciiTheme="majorHAnsi" w:eastAsiaTheme="majorEastAsia" w:hAnsiTheme="majorHAnsi" w:cstheme="majorBidi"/>
      <w:caps/>
      <w:color w:val="FFFFFF" w:themeColor="background1"/>
      <w:spacing w:val="15"/>
      <w:shd w:val="clear" w:color="auto" w:fill="0673A5" w:themeFill="text2" w:themeFillShade="BF"/>
    </w:rPr>
  </w:style>
  <w:style w:type="character" w:customStyle="1" w:styleId="Heading2Char">
    <w:name w:val="Heading 2 Char"/>
    <w:basedOn w:val="DefaultParagraphFont"/>
    <w:link w:val="Heading2"/>
    <w:uiPriority w:val="9"/>
    <w:rPr>
      <w:rFonts w:asciiTheme="majorHAnsi" w:eastAsiaTheme="majorEastAsia" w:hAnsiTheme="majorHAnsi" w:cstheme="majorBidi"/>
      <w:caps/>
      <w:spacing w:val="15"/>
      <w:shd w:val="clear" w:color="auto" w:fill="C9ECFC" w:themeFill="text2" w:themeFillTint="33"/>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044D6E" w:themeColor="text2" w:themeShade="80"/>
      <w:spacing w:val="15"/>
    </w:rPr>
  </w:style>
  <w:style w:type="table" w:styleId="TableGrid">
    <w:name w:val="Table Grid"/>
    <w:basedOn w:val="TableNormal"/>
    <w:uiPriority w:val="1"/>
    <w:pPr>
      <w:spacing w:after="0" w:line="240" w:lineRule="auto"/>
    </w:pPr>
    <w:tblPr>
      <w:tblBorders>
        <w:top w:val="single" w:sz="4" w:space="0" w:color="2C2C2C" w:themeColor="text1"/>
        <w:left w:val="single" w:sz="4" w:space="0" w:color="2C2C2C" w:themeColor="text1"/>
        <w:bottom w:val="single" w:sz="4" w:space="0" w:color="2C2C2C" w:themeColor="text1"/>
        <w:right w:val="single" w:sz="4" w:space="0" w:color="2C2C2C" w:themeColor="text1"/>
        <w:insideH w:val="single" w:sz="4" w:space="0" w:color="2C2C2C" w:themeColor="text1"/>
        <w:insideV w:val="single" w:sz="4" w:space="0" w:color="2C2C2C" w:themeColor="text1"/>
      </w:tblBorders>
    </w:tblPr>
  </w:style>
  <w:style w:type="paragraph" w:styleId="Title">
    <w:name w:val="Title"/>
    <w:basedOn w:val="Normal"/>
    <w:link w:val="TitleChar"/>
    <w:uiPriority w:val="1"/>
    <w:qFormat/>
    <w:rsid w:val="00A1310C"/>
    <w:pPr>
      <w:spacing w:before="0" w:after="0"/>
    </w:pPr>
    <w:rPr>
      <w:rFonts w:asciiTheme="majorHAnsi" w:eastAsiaTheme="majorEastAsia" w:hAnsiTheme="majorHAnsi" w:cstheme="majorBidi"/>
      <w:caps/>
      <w:color w:val="0673A5" w:themeColor="text2" w:themeShade="BF"/>
      <w:spacing w:val="10"/>
      <w:sz w:val="52"/>
      <w:szCs w:val="52"/>
    </w:rPr>
  </w:style>
  <w:style w:type="character" w:customStyle="1" w:styleId="TitleChar">
    <w:name w:val="Title Char"/>
    <w:basedOn w:val="DefaultParagraphFont"/>
    <w:link w:val="Title"/>
    <w:uiPriority w:val="1"/>
    <w:rsid w:val="00A1310C"/>
    <w:rPr>
      <w:rFonts w:asciiTheme="majorHAnsi" w:eastAsiaTheme="majorEastAsia" w:hAnsiTheme="majorHAnsi" w:cstheme="majorBidi"/>
      <w:caps/>
      <w:color w:val="0673A5" w:themeColor="text2" w:themeShade="BF"/>
      <w:spacing w:val="10"/>
      <w:sz w:val="52"/>
      <w:szCs w:val="52"/>
    </w:rPr>
  </w:style>
  <w:style w:type="paragraph" w:styleId="Subtitle">
    <w:name w:val="Subtitle"/>
    <w:basedOn w:val="Normal"/>
    <w:next w:val="Normal"/>
    <w:link w:val="SubtitleChar"/>
    <w:uiPriority w:val="11"/>
    <w:semiHidden/>
    <w:unhideWhenUsed/>
    <w:qFormat/>
    <w:rsid w:val="004E1AED"/>
    <w:pPr>
      <w:numPr>
        <w:ilvl w:val="1"/>
      </w:numPr>
      <w:spacing w:after="160"/>
    </w:pPr>
    <w:rPr>
      <w:color w:val="404040" w:themeColor="text1" w:themeTint="E6"/>
    </w:rPr>
  </w:style>
  <w:style w:type="character" w:customStyle="1" w:styleId="SubtitleChar">
    <w:name w:val="Subtitle Char"/>
    <w:basedOn w:val="DefaultParagraphFont"/>
    <w:link w:val="Subtitle"/>
    <w:uiPriority w:val="11"/>
    <w:semiHidden/>
    <w:rsid w:val="004E1AED"/>
    <w:rPr>
      <w:color w:val="404040" w:themeColor="text1" w:themeTint="E6"/>
    </w:rPr>
  </w:style>
  <w:style w:type="character" w:styleId="IntenseEmphasis">
    <w:name w:val="Intense Emphasis"/>
    <w:basedOn w:val="DefaultParagraphFont"/>
    <w:uiPriority w:val="21"/>
    <w:semiHidden/>
    <w:unhideWhenUsed/>
    <w:qFormat/>
    <w:rsid w:val="004E1AED"/>
    <w:rPr>
      <w:i/>
      <w:iCs/>
      <w:color w:val="806000" w:themeColor="accent1" w:themeShade="80"/>
    </w:rPr>
  </w:style>
  <w:style w:type="paragraph" w:styleId="IntenseQuote">
    <w:name w:val="Intense Quote"/>
    <w:basedOn w:val="Normal"/>
    <w:next w:val="Normal"/>
    <w:link w:val="IntenseQuoteChar"/>
    <w:uiPriority w:val="30"/>
    <w:semiHidden/>
    <w:unhideWhenUsed/>
    <w:qFormat/>
    <w:rsid w:val="004E1AED"/>
    <w:pPr>
      <w:pBdr>
        <w:top w:val="single" w:sz="4" w:space="10" w:color="806000" w:themeColor="accent1" w:themeShade="80"/>
        <w:bottom w:val="single" w:sz="4" w:space="10" w:color="806000" w:themeColor="accent1" w:themeShade="80"/>
      </w:pBdr>
      <w:spacing w:before="360" w:after="360"/>
      <w:ind w:left="864" w:right="864"/>
      <w:jc w:val="center"/>
    </w:pPr>
    <w:rPr>
      <w:i/>
      <w:iCs/>
      <w:color w:val="806000" w:themeColor="accent1" w:themeShade="80"/>
    </w:rPr>
  </w:style>
  <w:style w:type="character" w:customStyle="1" w:styleId="IntenseQuoteChar">
    <w:name w:val="Intense Quote Char"/>
    <w:basedOn w:val="DefaultParagraphFont"/>
    <w:link w:val="IntenseQuote"/>
    <w:uiPriority w:val="30"/>
    <w:semiHidden/>
    <w:rsid w:val="004E1AED"/>
    <w:rPr>
      <w:i/>
      <w:iCs/>
      <w:color w:val="806000" w:themeColor="accent1" w:themeShade="80"/>
    </w:rPr>
  </w:style>
  <w:style w:type="character" w:styleId="IntenseReference">
    <w:name w:val="Intense Reference"/>
    <w:basedOn w:val="DefaultParagraphFont"/>
    <w:uiPriority w:val="32"/>
    <w:semiHidden/>
    <w:unhideWhenUsed/>
    <w:qFormat/>
    <w:rsid w:val="004E1AED"/>
    <w:rPr>
      <w:b/>
      <w:bCs/>
      <w:caps w:val="0"/>
      <w:smallCaps/>
      <w:color w:val="806000" w:themeColor="accent1" w:themeShade="80"/>
      <w:spacing w:val="5"/>
    </w:rPr>
  </w:style>
  <w:style w:type="character" w:customStyle="1" w:styleId="Heading4Char">
    <w:name w:val="Heading 4 Char"/>
    <w:basedOn w:val="DefaultParagraphFont"/>
    <w:link w:val="Heading4"/>
    <w:uiPriority w:val="9"/>
    <w:rPr>
      <w:rFonts w:asciiTheme="majorHAnsi" w:eastAsiaTheme="majorEastAsia" w:hAnsiTheme="majorHAnsi" w:cstheme="majorBidi"/>
      <w:caps/>
      <w:color w:val="0673A5" w:themeColor="text2" w:themeShade="BF"/>
      <w:spacing w:val="10"/>
    </w:rPr>
  </w:style>
  <w:style w:type="character" w:customStyle="1" w:styleId="Heading5Char">
    <w:name w:val="Heading 5 Char"/>
    <w:basedOn w:val="DefaultParagraphFont"/>
    <w:link w:val="Heading5"/>
    <w:uiPriority w:val="9"/>
    <w:rPr>
      <w:rFonts w:asciiTheme="majorHAnsi" w:eastAsiaTheme="majorEastAsia" w:hAnsiTheme="majorHAnsi" w:cstheme="majorBidi"/>
      <w:caps/>
      <w:color w:val="0673A5" w:themeColor="text2" w:themeShade="BF"/>
      <w:spacing w:val="10"/>
    </w:rPr>
  </w:style>
  <w:style w:type="character" w:customStyle="1" w:styleId="Heading6Char">
    <w:name w:val="Heading 6 Char"/>
    <w:basedOn w:val="DefaultParagraphFont"/>
    <w:link w:val="Heading6"/>
    <w:uiPriority w:val="9"/>
    <w:rPr>
      <w:rFonts w:asciiTheme="majorHAnsi" w:eastAsiaTheme="majorEastAsia" w:hAnsiTheme="majorHAnsi" w:cstheme="majorBidi"/>
      <w:caps/>
      <w:color w:val="0673A5" w:themeColor="text2" w:themeShade="BF"/>
      <w:spacing w:val="10"/>
    </w:rPr>
  </w:style>
  <w:style w:type="character" w:customStyle="1" w:styleId="Heading7Char">
    <w:name w:val="Heading 7 Char"/>
    <w:basedOn w:val="DefaultParagraphFont"/>
    <w:link w:val="Heading7"/>
    <w:uiPriority w:val="9"/>
    <w:rPr>
      <w:rFonts w:asciiTheme="majorHAnsi" w:eastAsiaTheme="majorEastAsia" w:hAnsiTheme="majorHAnsi" w:cstheme="majorBidi"/>
      <w:caps/>
      <w:color w:val="0673A5" w:themeColor="text2" w:themeShade="BF"/>
      <w:spacing w:val="10"/>
    </w:rPr>
  </w:style>
  <w:style w:type="character" w:customStyle="1" w:styleId="Heading8Char">
    <w:name w:val="Heading 8 Char"/>
    <w:basedOn w:val="DefaultParagraphFont"/>
    <w:link w:val="Heading8"/>
    <w:uiPriority w:val="9"/>
    <w:semiHidden/>
    <w:rsid w:val="00D47A97"/>
    <w:rPr>
      <w:rFonts w:asciiTheme="majorHAnsi" w:eastAsiaTheme="majorEastAsia" w:hAnsiTheme="majorHAnsi" w:cstheme="majorBidi"/>
      <w:caps/>
      <w:spacing w:val="10"/>
      <w:szCs w:val="18"/>
    </w:rPr>
  </w:style>
  <w:style w:type="character" w:customStyle="1" w:styleId="Heading9Char">
    <w:name w:val="Heading 9 Char"/>
    <w:basedOn w:val="DefaultParagraphFont"/>
    <w:link w:val="Heading9"/>
    <w:uiPriority w:val="9"/>
    <w:semiHidden/>
    <w:rsid w:val="00D47A97"/>
    <w:rPr>
      <w:rFonts w:asciiTheme="majorHAnsi" w:eastAsiaTheme="majorEastAsia" w:hAnsiTheme="majorHAnsi" w:cstheme="majorBidi"/>
      <w:i/>
      <w:iCs/>
      <w:caps/>
      <w:spacing w:val="10"/>
      <w:szCs w:val="18"/>
    </w:rPr>
  </w:style>
  <w:style w:type="paragraph" w:styleId="Caption">
    <w:name w:val="caption"/>
    <w:basedOn w:val="Normal"/>
    <w:next w:val="Normal"/>
    <w:uiPriority w:val="35"/>
    <w:semiHidden/>
    <w:unhideWhenUsed/>
    <w:qFormat/>
    <w:rsid w:val="00D47A97"/>
    <w:rPr>
      <w:b/>
      <w:bCs/>
      <w:color w:val="0673A5" w:themeColor="text2" w:themeShade="BF"/>
      <w:szCs w:val="16"/>
    </w:rPr>
  </w:style>
  <w:style w:type="paragraph" w:styleId="TOCHeading">
    <w:name w:val="TOC Heading"/>
    <w:basedOn w:val="Heading1"/>
    <w:next w:val="Normal"/>
    <w:uiPriority w:val="39"/>
    <w:unhideWhenUsed/>
    <w:qFormat/>
    <w:pPr>
      <w:outlineLvl w:val="9"/>
    </w:pPr>
  </w:style>
  <w:style w:type="paragraph" w:styleId="BalloonText">
    <w:name w:val="Balloon Text"/>
    <w:basedOn w:val="Normal"/>
    <w:link w:val="BalloonTextChar"/>
    <w:uiPriority w:val="99"/>
    <w:semiHidden/>
    <w:unhideWhenUsed/>
    <w:rsid w:val="00D47A97"/>
    <w:pPr>
      <w:spacing w:before="0"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D47A97"/>
    <w:rPr>
      <w:rFonts w:ascii="Segoe UI" w:hAnsi="Segoe UI" w:cs="Segoe UI"/>
      <w:szCs w:val="18"/>
    </w:rPr>
  </w:style>
  <w:style w:type="paragraph" w:styleId="BodyText3">
    <w:name w:val="Body Text 3"/>
    <w:basedOn w:val="Normal"/>
    <w:link w:val="BodyText3Char"/>
    <w:uiPriority w:val="99"/>
    <w:semiHidden/>
    <w:unhideWhenUsed/>
    <w:rsid w:val="00D47A97"/>
    <w:pPr>
      <w:spacing w:after="120"/>
    </w:pPr>
    <w:rPr>
      <w:szCs w:val="16"/>
    </w:rPr>
  </w:style>
  <w:style w:type="character" w:customStyle="1" w:styleId="BodyText3Char">
    <w:name w:val="Body Text 3 Char"/>
    <w:basedOn w:val="DefaultParagraphFont"/>
    <w:link w:val="BodyText3"/>
    <w:uiPriority w:val="99"/>
    <w:semiHidden/>
    <w:rsid w:val="00D47A97"/>
    <w:rPr>
      <w:szCs w:val="16"/>
    </w:rPr>
  </w:style>
  <w:style w:type="paragraph" w:styleId="BodyTextIndent3">
    <w:name w:val="Body Text Indent 3"/>
    <w:basedOn w:val="Normal"/>
    <w:link w:val="BodyTextIndent3Char"/>
    <w:uiPriority w:val="99"/>
    <w:semiHidden/>
    <w:unhideWhenUsed/>
    <w:rsid w:val="00D47A97"/>
    <w:pPr>
      <w:spacing w:after="120"/>
      <w:ind w:left="360"/>
    </w:pPr>
    <w:rPr>
      <w:szCs w:val="16"/>
    </w:rPr>
  </w:style>
  <w:style w:type="character" w:customStyle="1" w:styleId="BodyTextIndent3Char">
    <w:name w:val="Body Text Indent 3 Char"/>
    <w:basedOn w:val="DefaultParagraphFont"/>
    <w:link w:val="BodyTextIndent3"/>
    <w:uiPriority w:val="99"/>
    <w:semiHidden/>
    <w:rsid w:val="00D47A97"/>
    <w:rPr>
      <w:szCs w:val="16"/>
    </w:rPr>
  </w:style>
  <w:style w:type="character" w:styleId="CommentReference">
    <w:name w:val="annotation reference"/>
    <w:basedOn w:val="DefaultParagraphFont"/>
    <w:uiPriority w:val="99"/>
    <w:semiHidden/>
    <w:unhideWhenUsed/>
    <w:rsid w:val="00D47A97"/>
    <w:rPr>
      <w:sz w:val="22"/>
      <w:szCs w:val="16"/>
    </w:rPr>
  </w:style>
  <w:style w:type="paragraph" w:styleId="CommentText">
    <w:name w:val="annotation text"/>
    <w:basedOn w:val="Normal"/>
    <w:link w:val="CommentTextChar"/>
    <w:uiPriority w:val="99"/>
    <w:semiHidden/>
    <w:unhideWhenUsed/>
    <w:rsid w:val="00D47A97"/>
    <w:pPr>
      <w:spacing w:line="240" w:lineRule="auto"/>
    </w:pPr>
    <w:rPr>
      <w:szCs w:val="20"/>
    </w:rPr>
  </w:style>
  <w:style w:type="character" w:customStyle="1" w:styleId="CommentTextChar">
    <w:name w:val="Comment Text Char"/>
    <w:basedOn w:val="DefaultParagraphFont"/>
    <w:link w:val="CommentText"/>
    <w:uiPriority w:val="99"/>
    <w:semiHidden/>
    <w:rsid w:val="00D47A97"/>
    <w:rPr>
      <w:szCs w:val="20"/>
    </w:rPr>
  </w:style>
  <w:style w:type="paragraph" w:styleId="CommentSubject">
    <w:name w:val="annotation subject"/>
    <w:basedOn w:val="CommentText"/>
    <w:next w:val="CommentText"/>
    <w:link w:val="CommentSubjectChar"/>
    <w:uiPriority w:val="99"/>
    <w:semiHidden/>
    <w:unhideWhenUsed/>
    <w:rsid w:val="00D47A97"/>
    <w:rPr>
      <w:b/>
      <w:bCs/>
    </w:rPr>
  </w:style>
  <w:style w:type="character" w:customStyle="1" w:styleId="CommentSubjectChar">
    <w:name w:val="Comment Subject Char"/>
    <w:basedOn w:val="CommentTextChar"/>
    <w:link w:val="CommentSubject"/>
    <w:uiPriority w:val="99"/>
    <w:semiHidden/>
    <w:rsid w:val="00D47A97"/>
    <w:rPr>
      <w:b/>
      <w:bCs/>
      <w:szCs w:val="20"/>
    </w:rPr>
  </w:style>
  <w:style w:type="paragraph" w:styleId="DocumentMap">
    <w:name w:val="Document Map"/>
    <w:basedOn w:val="Normal"/>
    <w:link w:val="DocumentMapChar"/>
    <w:uiPriority w:val="99"/>
    <w:semiHidden/>
    <w:unhideWhenUsed/>
    <w:rsid w:val="00D47A97"/>
    <w:pPr>
      <w:spacing w:before="0"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D47A97"/>
    <w:rPr>
      <w:rFonts w:ascii="Segoe UI" w:hAnsi="Segoe UI" w:cs="Segoe UI"/>
      <w:szCs w:val="16"/>
    </w:rPr>
  </w:style>
  <w:style w:type="paragraph" w:styleId="EndnoteText">
    <w:name w:val="endnote text"/>
    <w:basedOn w:val="Normal"/>
    <w:link w:val="EndnoteTextChar"/>
    <w:uiPriority w:val="99"/>
    <w:semiHidden/>
    <w:unhideWhenUsed/>
    <w:rsid w:val="00D47A97"/>
    <w:pPr>
      <w:spacing w:before="0" w:after="0" w:line="240" w:lineRule="auto"/>
    </w:pPr>
    <w:rPr>
      <w:szCs w:val="20"/>
    </w:rPr>
  </w:style>
  <w:style w:type="character" w:customStyle="1" w:styleId="EndnoteTextChar">
    <w:name w:val="Endnote Text Char"/>
    <w:basedOn w:val="DefaultParagraphFont"/>
    <w:link w:val="EndnoteText"/>
    <w:uiPriority w:val="99"/>
    <w:semiHidden/>
    <w:rsid w:val="00D47A97"/>
    <w:rPr>
      <w:szCs w:val="20"/>
    </w:rPr>
  </w:style>
  <w:style w:type="paragraph" w:styleId="EnvelopeReturn">
    <w:name w:val="envelope return"/>
    <w:basedOn w:val="Normal"/>
    <w:uiPriority w:val="99"/>
    <w:semiHidden/>
    <w:unhideWhenUsed/>
    <w:rsid w:val="00D47A97"/>
    <w:pPr>
      <w:spacing w:before="0" w:after="0" w:line="240" w:lineRule="auto"/>
    </w:pPr>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D47A97"/>
    <w:pPr>
      <w:spacing w:before="0" w:after="0" w:line="240" w:lineRule="auto"/>
    </w:pPr>
    <w:rPr>
      <w:szCs w:val="20"/>
    </w:rPr>
  </w:style>
  <w:style w:type="character" w:customStyle="1" w:styleId="FootnoteTextChar">
    <w:name w:val="Footnote Text Char"/>
    <w:basedOn w:val="DefaultParagraphFont"/>
    <w:link w:val="FootnoteText"/>
    <w:uiPriority w:val="99"/>
    <w:semiHidden/>
    <w:rsid w:val="00D47A97"/>
    <w:rPr>
      <w:szCs w:val="20"/>
    </w:rPr>
  </w:style>
  <w:style w:type="character" w:styleId="HTMLCode">
    <w:name w:val="HTML Code"/>
    <w:basedOn w:val="DefaultParagraphFont"/>
    <w:uiPriority w:val="99"/>
    <w:semiHidden/>
    <w:unhideWhenUsed/>
    <w:rsid w:val="00D47A97"/>
    <w:rPr>
      <w:rFonts w:ascii="Consolas" w:hAnsi="Consolas"/>
      <w:sz w:val="22"/>
      <w:szCs w:val="20"/>
    </w:rPr>
  </w:style>
  <w:style w:type="character" w:styleId="HTMLKeyboard">
    <w:name w:val="HTML Keyboard"/>
    <w:basedOn w:val="DefaultParagraphFont"/>
    <w:uiPriority w:val="99"/>
    <w:semiHidden/>
    <w:unhideWhenUsed/>
    <w:rsid w:val="00D47A97"/>
    <w:rPr>
      <w:rFonts w:ascii="Consolas" w:hAnsi="Consolas"/>
      <w:sz w:val="22"/>
      <w:szCs w:val="20"/>
    </w:rPr>
  </w:style>
  <w:style w:type="paragraph" w:styleId="HTMLPreformatted">
    <w:name w:val="HTML Preformatted"/>
    <w:basedOn w:val="Normal"/>
    <w:link w:val="HTMLPreformattedChar"/>
    <w:uiPriority w:val="99"/>
    <w:semiHidden/>
    <w:unhideWhenUsed/>
    <w:rsid w:val="00D47A97"/>
    <w:pPr>
      <w:spacing w:before="0"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D47A97"/>
    <w:rPr>
      <w:rFonts w:ascii="Consolas" w:hAnsi="Consolas"/>
      <w:szCs w:val="20"/>
    </w:rPr>
  </w:style>
  <w:style w:type="character" w:styleId="HTMLTypewriter">
    <w:name w:val="HTML Typewriter"/>
    <w:basedOn w:val="DefaultParagraphFont"/>
    <w:uiPriority w:val="99"/>
    <w:semiHidden/>
    <w:unhideWhenUsed/>
    <w:rsid w:val="00D47A97"/>
    <w:rPr>
      <w:rFonts w:ascii="Consolas" w:hAnsi="Consolas"/>
      <w:sz w:val="22"/>
      <w:szCs w:val="20"/>
    </w:rPr>
  </w:style>
  <w:style w:type="paragraph" w:styleId="MacroText">
    <w:name w:val="macro"/>
    <w:link w:val="MacroTextChar"/>
    <w:uiPriority w:val="99"/>
    <w:semiHidden/>
    <w:unhideWhenUsed/>
    <w:rsid w:val="00D47A97"/>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D47A97"/>
    <w:rPr>
      <w:rFonts w:ascii="Consolas" w:hAnsi="Consolas"/>
      <w:szCs w:val="20"/>
    </w:rPr>
  </w:style>
  <w:style w:type="paragraph" w:styleId="PlainText">
    <w:name w:val="Plain Text"/>
    <w:basedOn w:val="Normal"/>
    <w:link w:val="PlainTextChar"/>
    <w:uiPriority w:val="99"/>
    <w:semiHidden/>
    <w:unhideWhenUsed/>
    <w:rsid w:val="00D47A97"/>
    <w:pPr>
      <w:spacing w:before="0"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D47A97"/>
    <w:rPr>
      <w:rFonts w:ascii="Consolas" w:hAnsi="Consolas"/>
      <w:szCs w:val="21"/>
    </w:rPr>
  </w:style>
  <w:style w:type="paragraph" w:styleId="BlockText">
    <w:name w:val="Block Text"/>
    <w:basedOn w:val="Normal"/>
    <w:uiPriority w:val="99"/>
    <w:semiHidden/>
    <w:unhideWhenUsed/>
    <w:rsid w:val="00A1310C"/>
    <w:pPr>
      <w:pBdr>
        <w:top w:val="single" w:sz="2" w:space="10" w:color="806000" w:themeColor="accent1" w:themeShade="80" w:shadow="1"/>
        <w:left w:val="single" w:sz="2" w:space="10" w:color="806000" w:themeColor="accent1" w:themeShade="80" w:shadow="1"/>
        <w:bottom w:val="single" w:sz="2" w:space="10" w:color="806000" w:themeColor="accent1" w:themeShade="80" w:shadow="1"/>
        <w:right w:val="single" w:sz="2" w:space="10" w:color="806000" w:themeColor="accent1" w:themeShade="80" w:shadow="1"/>
      </w:pBdr>
      <w:ind w:left="1152" w:right="1152"/>
    </w:pPr>
    <w:rPr>
      <w:i/>
      <w:iCs/>
      <w:color w:val="806000" w:themeColor="accent1" w:themeShade="80"/>
    </w:rPr>
  </w:style>
  <w:style w:type="character" w:styleId="PlaceholderText">
    <w:name w:val="Placeholder Text"/>
    <w:basedOn w:val="DefaultParagraphFont"/>
    <w:uiPriority w:val="99"/>
    <w:semiHidden/>
    <w:rsid w:val="00A1310C"/>
    <w:rPr>
      <w:color w:val="3C3C3C" w:themeColor="background2" w:themeShade="40"/>
    </w:rPr>
  </w:style>
  <w:style w:type="paragraph" w:styleId="Header">
    <w:name w:val="header"/>
    <w:basedOn w:val="Normal"/>
    <w:link w:val="HeaderChar"/>
    <w:uiPriority w:val="99"/>
    <w:unhideWhenUsed/>
    <w:rsid w:val="004E1AED"/>
    <w:pPr>
      <w:spacing w:before="0" w:after="0" w:line="240" w:lineRule="auto"/>
    </w:pPr>
  </w:style>
  <w:style w:type="character" w:customStyle="1" w:styleId="HeaderChar">
    <w:name w:val="Header Char"/>
    <w:basedOn w:val="DefaultParagraphFont"/>
    <w:link w:val="Header"/>
    <w:uiPriority w:val="99"/>
    <w:rsid w:val="004E1AED"/>
  </w:style>
  <w:style w:type="paragraph" w:styleId="Footer">
    <w:name w:val="footer"/>
    <w:basedOn w:val="Normal"/>
    <w:link w:val="FooterChar"/>
    <w:uiPriority w:val="99"/>
    <w:unhideWhenUsed/>
    <w:rsid w:val="004E1AED"/>
    <w:pPr>
      <w:spacing w:before="0" w:after="0" w:line="240" w:lineRule="auto"/>
    </w:pPr>
  </w:style>
  <w:style w:type="character" w:customStyle="1" w:styleId="FooterChar">
    <w:name w:val="Footer Char"/>
    <w:basedOn w:val="DefaultParagraphFont"/>
    <w:link w:val="Footer"/>
    <w:uiPriority w:val="99"/>
    <w:rsid w:val="004E1AED"/>
  </w:style>
  <w:style w:type="character" w:styleId="Emphasis">
    <w:name w:val="Emphasis"/>
    <w:basedOn w:val="DefaultParagraphFont"/>
    <w:uiPriority w:val="20"/>
    <w:qFormat/>
    <w:rsid w:val="008B573D"/>
    <w:rPr>
      <w:i/>
      <w:iCs/>
    </w:rPr>
  </w:style>
  <w:style w:type="paragraph" w:styleId="ListParagraph">
    <w:name w:val="List Paragraph"/>
    <w:basedOn w:val="Normal"/>
    <w:uiPriority w:val="34"/>
    <w:unhideWhenUsed/>
    <w:qFormat/>
    <w:rsid w:val="008E7FEB"/>
    <w:pPr>
      <w:ind w:left="720"/>
      <w:contextualSpacing/>
    </w:pPr>
  </w:style>
  <w:style w:type="paragraph" w:styleId="NormalWeb">
    <w:name w:val="Normal (Web)"/>
    <w:basedOn w:val="Normal"/>
    <w:uiPriority w:val="99"/>
    <w:semiHidden/>
    <w:unhideWhenUsed/>
    <w:rsid w:val="00543610"/>
    <w:pPr>
      <w:spacing w:before="100" w:beforeAutospacing="1" w:after="100" w:afterAutospacing="1" w:line="240" w:lineRule="auto"/>
    </w:pPr>
    <w:rPr>
      <w:rFonts w:ascii="Times New Roman" w:hAnsi="Times New Roman" w:cs="Times New Roman"/>
      <w:sz w:val="24"/>
      <w:szCs w:val="24"/>
      <w:lang w:eastAsia="zh-CN"/>
    </w:rPr>
  </w:style>
  <w:style w:type="character" w:styleId="Hyperlink">
    <w:name w:val="Hyperlink"/>
    <w:basedOn w:val="DefaultParagraphFont"/>
    <w:uiPriority w:val="99"/>
    <w:unhideWhenUsed/>
    <w:rsid w:val="006E3E2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097726">
      <w:bodyDiv w:val="1"/>
      <w:marLeft w:val="0"/>
      <w:marRight w:val="0"/>
      <w:marTop w:val="0"/>
      <w:marBottom w:val="0"/>
      <w:divBdr>
        <w:top w:val="none" w:sz="0" w:space="0" w:color="auto"/>
        <w:left w:val="none" w:sz="0" w:space="0" w:color="auto"/>
        <w:bottom w:val="none" w:sz="0" w:space="0" w:color="auto"/>
        <w:right w:val="none" w:sz="0" w:space="0" w:color="auto"/>
      </w:divBdr>
    </w:div>
    <w:div w:id="161895849">
      <w:bodyDiv w:val="1"/>
      <w:marLeft w:val="0"/>
      <w:marRight w:val="0"/>
      <w:marTop w:val="0"/>
      <w:marBottom w:val="0"/>
      <w:divBdr>
        <w:top w:val="none" w:sz="0" w:space="0" w:color="auto"/>
        <w:left w:val="none" w:sz="0" w:space="0" w:color="auto"/>
        <w:bottom w:val="none" w:sz="0" w:space="0" w:color="auto"/>
        <w:right w:val="none" w:sz="0" w:space="0" w:color="auto"/>
      </w:divBdr>
      <w:divsChild>
        <w:div w:id="707334664">
          <w:marLeft w:val="446"/>
          <w:marRight w:val="0"/>
          <w:marTop w:val="0"/>
          <w:marBottom w:val="0"/>
          <w:divBdr>
            <w:top w:val="none" w:sz="0" w:space="0" w:color="auto"/>
            <w:left w:val="none" w:sz="0" w:space="0" w:color="auto"/>
            <w:bottom w:val="none" w:sz="0" w:space="0" w:color="auto"/>
            <w:right w:val="none" w:sz="0" w:space="0" w:color="auto"/>
          </w:divBdr>
        </w:div>
        <w:div w:id="492331240">
          <w:marLeft w:val="446"/>
          <w:marRight w:val="0"/>
          <w:marTop w:val="0"/>
          <w:marBottom w:val="0"/>
          <w:divBdr>
            <w:top w:val="none" w:sz="0" w:space="0" w:color="auto"/>
            <w:left w:val="none" w:sz="0" w:space="0" w:color="auto"/>
            <w:bottom w:val="none" w:sz="0" w:space="0" w:color="auto"/>
            <w:right w:val="none" w:sz="0" w:space="0" w:color="auto"/>
          </w:divBdr>
        </w:div>
        <w:div w:id="1539318110">
          <w:marLeft w:val="446"/>
          <w:marRight w:val="0"/>
          <w:marTop w:val="0"/>
          <w:marBottom w:val="0"/>
          <w:divBdr>
            <w:top w:val="none" w:sz="0" w:space="0" w:color="auto"/>
            <w:left w:val="none" w:sz="0" w:space="0" w:color="auto"/>
            <w:bottom w:val="none" w:sz="0" w:space="0" w:color="auto"/>
            <w:right w:val="none" w:sz="0" w:space="0" w:color="auto"/>
          </w:divBdr>
        </w:div>
        <w:div w:id="1020275453">
          <w:marLeft w:val="446"/>
          <w:marRight w:val="0"/>
          <w:marTop w:val="0"/>
          <w:marBottom w:val="0"/>
          <w:divBdr>
            <w:top w:val="none" w:sz="0" w:space="0" w:color="auto"/>
            <w:left w:val="none" w:sz="0" w:space="0" w:color="auto"/>
            <w:bottom w:val="none" w:sz="0" w:space="0" w:color="auto"/>
            <w:right w:val="none" w:sz="0" w:space="0" w:color="auto"/>
          </w:divBdr>
        </w:div>
        <w:div w:id="904680087">
          <w:marLeft w:val="446"/>
          <w:marRight w:val="0"/>
          <w:marTop w:val="0"/>
          <w:marBottom w:val="0"/>
          <w:divBdr>
            <w:top w:val="none" w:sz="0" w:space="0" w:color="auto"/>
            <w:left w:val="none" w:sz="0" w:space="0" w:color="auto"/>
            <w:bottom w:val="none" w:sz="0" w:space="0" w:color="auto"/>
            <w:right w:val="none" w:sz="0" w:space="0" w:color="auto"/>
          </w:divBdr>
        </w:div>
      </w:divsChild>
    </w:div>
    <w:div w:id="193467157">
      <w:bodyDiv w:val="1"/>
      <w:marLeft w:val="0"/>
      <w:marRight w:val="0"/>
      <w:marTop w:val="0"/>
      <w:marBottom w:val="0"/>
      <w:divBdr>
        <w:top w:val="none" w:sz="0" w:space="0" w:color="auto"/>
        <w:left w:val="none" w:sz="0" w:space="0" w:color="auto"/>
        <w:bottom w:val="none" w:sz="0" w:space="0" w:color="auto"/>
        <w:right w:val="none" w:sz="0" w:space="0" w:color="auto"/>
      </w:divBdr>
    </w:div>
    <w:div w:id="376978718">
      <w:bodyDiv w:val="1"/>
      <w:marLeft w:val="0"/>
      <w:marRight w:val="0"/>
      <w:marTop w:val="0"/>
      <w:marBottom w:val="0"/>
      <w:divBdr>
        <w:top w:val="none" w:sz="0" w:space="0" w:color="auto"/>
        <w:left w:val="none" w:sz="0" w:space="0" w:color="auto"/>
        <w:bottom w:val="none" w:sz="0" w:space="0" w:color="auto"/>
        <w:right w:val="none" w:sz="0" w:space="0" w:color="auto"/>
      </w:divBdr>
      <w:divsChild>
        <w:div w:id="325322317">
          <w:marLeft w:val="446"/>
          <w:marRight w:val="0"/>
          <w:marTop w:val="0"/>
          <w:marBottom w:val="0"/>
          <w:divBdr>
            <w:top w:val="none" w:sz="0" w:space="0" w:color="auto"/>
            <w:left w:val="none" w:sz="0" w:space="0" w:color="auto"/>
            <w:bottom w:val="none" w:sz="0" w:space="0" w:color="auto"/>
            <w:right w:val="none" w:sz="0" w:space="0" w:color="auto"/>
          </w:divBdr>
        </w:div>
        <w:div w:id="924456283">
          <w:marLeft w:val="446"/>
          <w:marRight w:val="0"/>
          <w:marTop w:val="0"/>
          <w:marBottom w:val="0"/>
          <w:divBdr>
            <w:top w:val="none" w:sz="0" w:space="0" w:color="auto"/>
            <w:left w:val="none" w:sz="0" w:space="0" w:color="auto"/>
            <w:bottom w:val="none" w:sz="0" w:space="0" w:color="auto"/>
            <w:right w:val="none" w:sz="0" w:space="0" w:color="auto"/>
          </w:divBdr>
        </w:div>
        <w:div w:id="2019648564">
          <w:marLeft w:val="446"/>
          <w:marRight w:val="0"/>
          <w:marTop w:val="0"/>
          <w:marBottom w:val="0"/>
          <w:divBdr>
            <w:top w:val="none" w:sz="0" w:space="0" w:color="auto"/>
            <w:left w:val="none" w:sz="0" w:space="0" w:color="auto"/>
            <w:bottom w:val="none" w:sz="0" w:space="0" w:color="auto"/>
            <w:right w:val="none" w:sz="0" w:space="0" w:color="auto"/>
          </w:divBdr>
        </w:div>
        <w:div w:id="965349730">
          <w:marLeft w:val="446"/>
          <w:marRight w:val="0"/>
          <w:marTop w:val="0"/>
          <w:marBottom w:val="0"/>
          <w:divBdr>
            <w:top w:val="none" w:sz="0" w:space="0" w:color="auto"/>
            <w:left w:val="none" w:sz="0" w:space="0" w:color="auto"/>
            <w:bottom w:val="none" w:sz="0" w:space="0" w:color="auto"/>
            <w:right w:val="none" w:sz="0" w:space="0" w:color="auto"/>
          </w:divBdr>
        </w:div>
        <w:div w:id="1361975291">
          <w:marLeft w:val="446"/>
          <w:marRight w:val="0"/>
          <w:marTop w:val="0"/>
          <w:marBottom w:val="0"/>
          <w:divBdr>
            <w:top w:val="none" w:sz="0" w:space="0" w:color="auto"/>
            <w:left w:val="none" w:sz="0" w:space="0" w:color="auto"/>
            <w:bottom w:val="none" w:sz="0" w:space="0" w:color="auto"/>
            <w:right w:val="none" w:sz="0" w:space="0" w:color="auto"/>
          </w:divBdr>
        </w:div>
      </w:divsChild>
    </w:div>
    <w:div w:id="507210753">
      <w:bodyDiv w:val="1"/>
      <w:marLeft w:val="0"/>
      <w:marRight w:val="0"/>
      <w:marTop w:val="0"/>
      <w:marBottom w:val="0"/>
      <w:divBdr>
        <w:top w:val="none" w:sz="0" w:space="0" w:color="auto"/>
        <w:left w:val="none" w:sz="0" w:space="0" w:color="auto"/>
        <w:bottom w:val="none" w:sz="0" w:space="0" w:color="auto"/>
        <w:right w:val="none" w:sz="0" w:space="0" w:color="auto"/>
      </w:divBdr>
      <w:divsChild>
        <w:div w:id="1021197817">
          <w:marLeft w:val="446"/>
          <w:marRight w:val="0"/>
          <w:marTop w:val="0"/>
          <w:marBottom w:val="0"/>
          <w:divBdr>
            <w:top w:val="none" w:sz="0" w:space="0" w:color="auto"/>
            <w:left w:val="none" w:sz="0" w:space="0" w:color="auto"/>
            <w:bottom w:val="none" w:sz="0" w:space="0" w:color="auto"/>
            <w:right w:val="none" w:sz="0" w:space="0" w:color="auto"/>
          </w:divBdr>
        </w:div>
        <w:div w:id="1788036330">
          <w:marLeft w:val="446"/>
          <w:marRight w:val="0"/>
          <w:marTop w:val="0"/>
          <w:marBottom w:val="0"/>
          <w:divBdr>
            <w:top w:val="none" w:sz="0" w:space="0" w:color="auto"/>
            <w:left w:val="none" w:sz="0" w:space="0" w:color="auto"/>
            <w:bottom w:val="none" w:sz="0" w:space="0" w:color="auto"/>
            <w:right w:val="none" w:sz="0" w:space="0" w:color="auto"/>
          </w:divBdr>
        </w:div>
        <w:div w:id="1614480016">
          <w:marLeft w:val="446"/>
          <w:marRight w:val="0"/>
          <w:marTop w:val="0"/>
          <w:marBottom w:val="0"/>
          <w:divBdr>
            <w:top w:val="none" w:sz="0" w:space="0" w:color="auto"/>
            <w:left w:val="none" w:sz="0" w:space="0" w:color="auto"/>
            <w:bottom w:val="none" w:sz="0" w:space="0" w:color="auto"/>
            <w:right w:val="none" w:sz="0" w:space="0" w:color="auto"/>
          </w:divBdr>
        </w:div>
        <w:div w:id="1910457742">
          <w:marLeft w:val="446"/>
          <w:marRight w:val="0"/>
          <w:marTop w:val="0"/>
          <w:marBottom w:val="0"/>
          <w:divBdr>
            <w:top w:val="none" w:sz="0" w:space="0" w:color="auto"/>
            <w:left w:val="none" w:sz="0" w:space="0" w:color="auto"/>
            <w:bottom w:val="none" w:sz="0" w:space="0" w:color="auto"/>
            <w:right w:val="none" w:sz="0" w:space="0" w:color="auto"/>
          </w:divBdr>
        </w:div>
        <w:div w:id="458383604">
          <w:marLeft w:val="446"/>
          <w:marRight w:val="0"/>
          <w:marTop w:val="0"/>
          <w:marBottom w:val="0"/>
          <w:divBdr>
            <w:top w:val="none" w:sz="0" w:space="0" w:color="auto"/>
            <w:left w:val="none" w:sz="0" w:space="0" w:color="auto"/>
            <w:bottom w:val="none" w:sz="0" w:space="0" w:color="auto"/>
            <w:right w:val="none" w:sz="0" w:space="0" w:color="auto"/>
          </w:divBdr>
        </w:div>
      </w:divsChild>
    </w:div>
    <w:div w:id="585267356">
      <w:bodyDiv w:val="1"/>
      <w:marLeft w:val="0"/>
      <w:marRight w:val="0"/>
      <w:marTop w:val="0"/>
      <w:marBottom w:val="0"/>
      <w:divBdr>
        <w:top w:val="none" w:sz="0" w:space="0" w:color="auto"/>
        <w:left w:val="none" w:sz="0" w:space="0" w:color="auto"/>
        <w:bottom w:val="none" w:sz="0" w:space="0" w:color="auto"/>
        <w:right w:val="none" w:sz="0" w:space="0" w:color="auto"/>
      </w:divBdr>
      <w:divsChild>
        <w:div w:id="982931063">
          <w:marLeft w:val="446"/>
          <w:marRight w:val="0"/>
          <w:marTop w:val="0"/>
          <w:marBottom w:val="0"/>
          <w:divBdr>
            <w:top w:val="none" w:sz="0" w:space="0" w:color="auto"/>
            <w:left w:val="none" w:sz="0" w:space="0" w:color="auto"/>
            <w:bottom w:val="none" w:sz="0" w:space="0" w:color="auto"/>
            <w:right w:val="none" w:sz="0" w:space="0" w:color="auto"/>
          </w:divBdr>
        </w:div>
        <w:div w:id="1804494536">
          <w:marLeft w:val="446"/>
          <w:marRight w:val="0"/>
          <w:marTop w:val="0"/>
          <w:marBottom w:val="0"/>
          <w:divBdr>
            <w:top w:val="none" w:sz="0" w:space="0" w:color="auto"/>
            <w:left w:val="none" w:sz="0" w:space="0" w:color="auto"/>
            <w:bottom w:val="none" w:sz="0" w:space="0" w:color="auto"/>
            <w:right w:val="none" w:sz="0" w:space="0" w:color="auto"/>
          </w:divBdr>
        </w:div>
        <w:div w:id="498274137">
          <w:marLeft w:val="446"/>
          <w:marRight w:val="0"/>
          <w:marTop w:val="0"/>
          <w:marBottom w:val="0"/>
          <w:divBdr>
            <w:top w:val="none" w:sz="0" w:space="0" w:color="auto"/>
            <w:left w:val="none" w:sz="0" w:space="0" w:color="auto"/>
            <w:bottom w:val="none" w:sz="0" w:space="0" w:color="auto"/>
            <w:right w:val="none" w:sz="0" w:space="0" w:color="auto"/>
          </w:divBdr>
        </w:div>
        <w:div w:id="2096317998">
          <w:marLeft w:val="446"/>
          <w:marRight w:val="0"/>
          <w:marTop w:val="0"/>
          <w:marBottom w:val="0"/>
          <w:divBdr>
            <w:top w:val="none" w:sz="0" w:space="0" w:color="auto"/>
            <w:left w:val="none" w:sz="0" w:space="0" w:color="auto"/>
            <w:bottom w:val="none" w:sz="0" w:space="0" w:color="auto"/>
            <w:right w:val="none" w:sz="0" w:space="0" w:color="auto"/>
          </w:divBdr>
        </w:div>
        <w:div w:id="1582565411">
          <w:marLeft w:val="446"/>
          <w:marRight w:val="0"/>
          <w:marTop w:val="0"/>
          <w:marBottom w:val="0"/>
          <w:divBdr>
            <w:top w:val="none" w:sz="0" w:space="0" w:color="auto"/>
            <w:left w:val="none" w:sz="0" w:space="0" w:color="auto"/>
            <w:bottom w:val="none" w:sz="0" w:space="0" w:color="auto"/>
            <w:right w:val="none" w:sz="0" w:space="0" w:color="auto"/>
          </w:divBdr>
        </w:div>
      </w:divsChild>
    </w:div>
    <w:div w:id="662860261">
      <w:bodyDiv w:val="1"/>
      <w:marLeft w:val="0"/>
      <w:marRight w:val="0"/>
      <w:marTop w:val="0"/>
      <w:marBottom w:val="0"/>
      <w:divBdr>
        <w:top w:val="none" w:sz="0" w:space="0" w:color="auto"/>
        <w:left w:val="none" w:sz="0" w:space="0" w:color="auto"/>
        <w:bottom w:val="none" w:sz="0" w:space="0" w:color="auto"/>
        <w:right w:val="none" w:sz="0" w:space="0" w:color="auto"/>
      </w:divBdr>
    </w:div>
    <w:div w:id="691883056">
      <w:bodyDiv w:val="1"/>
      <w:marLeft w:val="0"/>
      <w:marRight w:val="0"/>
      <w:marTop w:val="0"/>
      <w:marBottom w:val="0"/>
      <w:divBdr>
        <w:top w:val="none" w:sz="0" w:space="0" w:color="auto"/>
        <w:left w:val="none" w:sz="0" w:space="0" w:color="auto"/>
        <w:bottom w:val="none" w:sz="0" w:space="0" w:color="auto"/>
        <w:right w:val="none" w:sz="0" w:space="0" w:color="auto"/>
      </w:divBdr>
    </w:div>
    <w:div w:id="810485874">
      <w:bodyDiv w:val="1"/>
      <w:marLeft w:val="0"/>
      <w:marRight w:val="0"/>
      <w:marTop w:val="0"/>
      <w:marBottom w:val="0"/>
      <w:divBdr>
        <w:top w:val="none" w:sz="0" w:space="0" w:color="auto"/>
        <w:left w:val="none" w:sz="0" w:space="0" w:color="auto"/>
        <w:bottom w:val="none" w:sz="0" w:space="0" w:color="auto"/>
        <w:right w:val="none" w:sz="0" w:space="0" w:color="auto"/>
      </w:divBdr>
      <w:divsChild>
        <w:div w:id="1635868357">
          <w:marLeft w:val="720"/>
          <w:marRight w:val="0"/>
          <w:marTop w:val="0"/>
          <w:marBottom w:val="0"/>
          <w:divBdr>
            <w:top w:val="none" w:sz="0" w:space="0" w:color="auto"/>
            <w:left w:val="none" w:sz="0" w:space="0" w:color="auto"/>
            <w:bottom w:val="none" w:sz="0" w:space="0" w:color="auto"/>
            <w:right w:val="none" w:sz="0" w:space="0" w:color="auto"/>
          </w:divBdr>
        </w:div>
        <w:div w:id="1009991733">
          <w:marLeft w:val="720"/>
          <w:marRight w:val="0"/>
          <w:marTop w:val="0"/>
          <w:marBottom w:val="0"/>
          <w:divBdr>
            <w:top w:val="none" w:sz="0" w:space="0" w:color="auto"/>
            <w:left w:val="none" w:sz="0" w:space="0" w:color="auto"/>
            <w:bottom w:val="none" w:sz="0" w:space="0" w:color="auto"/>
            <w:right w:val="none" w:sz="0" w:space="0" w:color="auto"/>
          </w:divBdr>
        </w:div>
        <w:div w:id="101649759">
          <w:marLeft w:val="720"/>
          <w:marRight w:val="0"/>
          <w:marTop w:val="0"/>
          <w:marBottom w:val="0"/>
          <w:divBdr>
            <w:top w:val="none" w:sz="0" w:space="0" w:color="auto"/>
            <w:left w:val="none" w:sz="0" w:space="0" w:color="auto"/>
            <w:bottom w:val="none" w:sz="0" w:space="0" w:color="auto"/>
            <w:right w:val="none" w:sz="0" w:space="0" w:color="auto"/>
          </w:divBdr>
        </w:div>
        <w:div w:id="1417287569">
          <w:marLeft w:val="720"/>
          <w:marRight w:val="0"/>
          <w:marTop w:val="0"/>
          <w:marBottom w:val="0"/>
          <w:divBdr>
            <w:top w:val="none" w:sz="0" w:space="0" w:color="auto"/>
            <w:left w:val="none" w:sz="0" w:space="0" w:color="auto"/>
            <w:bottom w:val="none" w:sz="0" w:space="0" w:color="auto"/>
            <w:right w:val="none" w:sz="0" w:space="0" w:color="auto"/>
          </w:divBdr>
        </w:div>
        <w:div w:id="1534658902">
          <w:marLeft w:val="720"/>
          <w:marRight w:val="0"/>
          <w:marTop w:val="0"/>
          <w:marBottom w:val="0"/>
          <w:divBdr>
            <w:top w:val="none" w:sz="0" w:space="0" w:color="auto"/>
            <w:left w:val="none" w:sz="0" w:space="0" w:color="auto"/>
            <w:bottom w:val="none" w:sz="0" w:space="0" w:color="auto"/>
            <w:right w:val="none" w:sz="0" w:space="0" w:color="auto"/>
          </w:divBdr>
        </w:div>
        <w:div w:id="1303534221">
          <w:marLeft w:val="720"/>
          <w:marRight w:val="0"/>
          <w:marTop w:val="0"/>
          <w:marBottom w:val="0"/>
          <w:divBdr>
            <w:top w:val="none" w:sz="0" w:space="0" w:color="auto"/>
            <w:left w:val="none" w:sz="0" w:space="0" w:color="auto"/>
            <w:bottom w:val="none" w:sz="0" w:space="0" w:color="auto"/>
            <w:right w:val="none" w:sz="0" w:space="0" w:color="auto"/>
          </w:divBdr>
        </w:div>
        <w:div w:id="1409763582">
          <w:marLeft w:val="720"/>
          <w:marRight w:val="0"/>
          <w:marTop w:val="0"/>
          <w:marBottom w:val="0"/>
          <w:divBdr>
            <w:top w:val="none" w:sz="0" w:space="0" w:color="auto"/>
            <w:left w:val="none" w:sz="0" w:space="0" w:color="auto"/>
            <w:bottom w:val="none" w:sz="0" w:space="0" w:color="auto"/>
            <w:right w:val="none" w:sz="0" w:space="0" w:color="auto"/>
          </w:divBdr>
        </w:div>
        <w:div w:id="6374109">
          <w:marLeft w:val="720"/>
          <w:marRight w:val="0"/>
          <w:marTop w:val="0"/>
          <w:marBottom w:val="0"/>
          <w:divBdr>
            <w:top w:val="none" w:sz="0" w:space="0" w:color="auto"/>
            <w:left w:val="none" w:sz="0" w:space="0" w:color="auto"/>
            <w:bottom w:val="none" w:sz="0" w:space="0" w:color="auto"/>
            <w:right w:val="none" w:sz="0" w:space="0" w:color="auto"/>
          </w:divBdr>
        </w:div>
      </w:divsChild>
    </w:div>
    <w:div w:id="844439546">
      <w:bodyDiv w:val="1"/>
      <w:marLeft w:val="0"/>
      <w:marRight w:val="0"/>
      <w:marTop w:val="0"/>
      <w:marBottom w:val="0"/>
      <w:divBdr>
        <w:top w:val="none" w:sz="0" w:space="0" w:color="auto"/>
        <w:left w:val="none" w:sz="0" w:space="0" w:color="auto"/>
        <w:bottom w:val="none" w:sz="0" w:space="0" w:color="auto"/>
        <w:right w:val="none" w:sz="0" w:space="0" w:color="auto"/>
      </w:divBdr>
      <w:divsChild>
        <w:div w:id="1067608923">
          <w:marLeft w:val="446"/>
          <w:marRight w:val="0"/>
          <w:marTop w:val="0"/>
          <w:marBottom w:val="0"/>
          <w:divBdr>
            <w:top w:val="none" w:sz="0" w:space="0" w:color="auto"/>
            <w:left w:val="none" w:sz="0" w:space="0" w:color="auto"/>
            <w:bottom w:val="none" w:sz="0" w:space="0" w:color="auto"/>
            <w:right w:val="none" w:sz="0" w:space="0" w:color="auto"/>
          </w:divBdr>
        </w:div>
        <w:div w:id="103430359">
          <w:marLeft w:val="446"/>
          <w:marRight w:val="0"/>
          <w:marTop w:val="0"/>
          <w:marBottom w:val="0"/>
          <w:divBdr>
            <w:top w:val="none" w:sz="0" w:space="0" w:color="auto"/>
            <w:left w:val="none" w:sz="0" w:space="0" w:color="auto"/>
            <w:bottom w:val="none" w:sz="0" w:space="0" w:color="auto"/>
            <w:right w:val="none" w:sz="0" w:space="0" w:color="auto"/>
          </w:divBdr>
        </w:div>
        <w:div w:id="472987379">
          <w:marLeft w:val="446"/>
          <w:marRight w:val="0"/>
          <w:marTop w:val="0"/>
          <w:marBottom w:val="0"/>
          <w:divBdr>
            <w:top w:val="none" w:sz="0" w:space="0" w:color="auto"/>
            <w:left w:val="none" w:sz="0" w:space="0" w:color="auto"/>
            <w:bottom w:val="none" w:sz="0" w:space="0" w:color="auto"/>
            <w:right w:val="none" w:sz="0" w:space="0" w:color="auto"/>
          </w:divBdr>
        </w:div>
        <w:div w:id="1189369161">
          <w:marLeft w:val="446"/>
          <w:marRight w:val="0"/>
          <w:marTop w:val="0"/>
          <w:marBottom w:val="0"/>
          <w:divBdr>
            <w:top w:val="none" w:sz="0" w:space="0" w:color="auto"/>
            <w:left w:val="none" w:sz="0" w:space="0" w:color="auto"/>
            <w:bottom w:val="none" w:sz="0" w:space="0" w:color="auto"/>
            <w:right w:val="none" w:sz="0" w:space="0" w:color="auto"/>
          </w:divBdr>
        </w:div>
        <w:div w:id="159663023">
          <w:marLeft w:val="446"/>
          <w:marRight w:val="0"/>
          <w:marTop w:val="0"/>
          <w:marBottom w:val="0"/>
          <w:divBdr>
            <w:top w:val="none" w:sz="0" w:space="0" w:color="auto"/>
            <w:left w:val="none" w:sz="0" w:space="0" w:color="auto"/>
            <w:bottom w:val="none" w:sz="0" w:space="0" w:color="auto"/>
            <w:right w:val="none" w:sz="0" w:space="0" w:color="auto"/>
          </w:divBdr>
        </w:div>
      </w:divsChild>
    </w:div>
    <w:div w:id="907765750">
      <w:bodyDiv w:val="1"/>
      <w:marLeft w:val="0"/>
      <w:marRight w:val="0"/>
      <w:marTop w:val="0"/>
      <w:marBottom w:val="0"/>
      <w:divBdr>
        <w:top w:val="none" w:sz="0" w:space="0" w:color="auto"/>
        <w:left w:val="none" w:sz="0" w:space="0" w:color="auto"/>
        <w:bottom w:val="none" w:sz="0" w:space="0" w:color="auto"/>
        <w:right w:val="none" w:sz="0" w:space="0" w:color="auto"/>
      </w:divBdr>
      <w:divsChild>
        <w:div w:id="2058509935">
          <w:marLeft w:val="446"/>
          <w:marRight w:val="0"/>
          <w:marTop w:val="0"/>
          <w:marBottom w:val="0"/>
          <w:divBdr>
            <w:top w:val="none" w:sz="0" w:space="0" w:color="auto"/>
            <w:left w:val="none" w:sz="0" w:space="0" w:color="auto"/>
            <w:bottom w:val="none" w:sz="0" w:space="0" w:color="auto"/>
            <w:right w:val="none" w:sz="0" w:space="0" w:color="auto"/>
          </w:divBdr>
        </w:div>
        <w:div w:id="1735858113">
          <w:marLeft w:val="446"/>
          <w:marRight w:val="0"/>
          <w:marTop w:val="0"/>
          <w:marBottom w:val="0"/>
          <w:divBdr>
            <w:top w:val="none" w:sz="0" w:space="0" w:color="auto"/>
            <w:left w:val="none" w:sz="0" w:space="0" w:color="auto"/>
            <w:bottom w:val="none" w:sz="0" w:space="0" w:color="auto"/>
            <w:right w:val="none" w:sz="0" w:space="0" w:color="auto"/>
          </w:divBdr>
        </w:div>
        <w:div w:id="1754358562">
          <w:marLeft w:val="446"/>
          <w:marRight w:val="0"/>
          <w:marTop w:val="0"/>
          <w:marBottom w:val="0"/>
          <w:divBdr>
            <w:top w:val="none" w:sz="0" w:space="0" w:color="auto"/>
            <w:left w:val="none" w:sz="0" w:space="0" w:color="auto"/>
            <w:bottom w:val="none" w:sz="0" w:space="0" w:color="auto"/>
            <w:right w:val="none" w:sz="0" w:space="0" w:color="auto"/>
          </w:divBdr>
        </w:div>
        <w:div w:id="550700230">
          <w:marLeft w:val="446"/>
          <w:marRight w:val="0"/>
          <w:marTop w:val="0"/>
          <w:marBottom w:val="0"/>
          <w:divBdr>
            <w:top w:val="none" w:sz="0" w:space="0" w:color="auto"/>
            <w:left w:val="none" w:sz="0" w:space="0" w:color="auto"/>
            <w:bottom w:val="none" w:sz="0" w:space="0" w:color="auto"/>
            <w:right w:val="none" w:sz="0" w:space="0" w:color="auto"/>
          </w:divBdr>
        </w:div>
        <w:div w:id="802887636">
          <w:marLeft w:val="446"/>
          <w:marRight w:val="0"/>
          <w:marTop w:val="0"/>
          <w:marBottom w:val="0"/>
          <w:divBdr>
            <w:top w:val="none" w:sz="0" w:space="0" w:color="auto"/>
            <w:left w:val="none" w:sz="0" w:space="0" w:color="auto"/>
            <w:bottom w:val="none" w:sz="0" w:space="0" w:color="auto"/>
            <w:right w:val="none" w:sz="0" w:space="0" w:color="auto"/>
          </w:divBdr>
        </w:div>
      </w:divsChild>
    </w:div>
    <w:div w:id="1005858674">
      <w:bodyDiv w:val="1"/>
      <w:marLeft w:val="0"/>
      <w:marRight w:val="0"/>
      <w:marTop w:val="0"/>
      <w:marBottom w:val="0"/>
      <w:divBdr>
        <w:top w:val="none" w:sz="0" w:space="0" w:color="auto"/>
        <w:left w:val="none" w:sz="0" w:space="0" w:color="auto"/>
        <w:bottom w:val="none" w:sz="0" w:space="0" w:color="auto"/>
        <w:right w:val="none" w:sz="0" w:space="0" w:color="auto"/>
      </w:divBdr>
      <w:divsChild>
        <w:div w:id="507672187">
          <w:marLeft w:val="446"/>
          <w:marRight w:val="0"/>
          <w:marTop w:val="0"/>
          <w:marBottom w:val="0"/>
          <w:divBdr>
            <w:top w:val="none" w:sz="0" w:space="0" w:color="auto"/>
            <w:left w:val="none" w:sz="0" w:space="0" w:color="auto"/>
            <w:bottom w:val="none" w:sz="0" w:space="0" w:color="auto"/>
            <w:right w:val="none" w:sz="0" w:space="0" w:color="auto"/>
          </w:divBdr>
        </w:div>
        <w:div w:id="398867518">
          <w:marLeft w:val="446"/>
          <w:marRight w:val="0"/>
          <w:marTop w:val="0"/>
          <w:marBottom w:val="0"/>
          <w:divBdr>
            <w:top w:val="none" w:sz="0" w:space="0" w:color="auto"/>
            <w:left w:val="none" w:sz="0" w:space="0" w:color="auto"/>
            <w:bottom w:val="none" w:sz="0" w:space="0" w:color="auto"/>
            <w:right w:val="none" w:sz="0" w:space="0" w:color="auto"/>
          </w:divBdr>
        </w:div>
        <w:div w:id="1387605169">
          <w:marLeft w:val="446"/>
          <w:marRight w:val="0"/>
          <w:marTop w:val="0"/>
          <w:marBottom w:val="0"/>
          <w:divBdr>
            <w:top w:val="none" w:sz="0" w:space="0" w:color="auto"/>
            <w:left w:val="none" w:sz="0" w:space="0" w:color="auto"/>
            <w:bottom w:val="none" w:sz="0" w:space="0" w:color="auto"/>
            <w:right w:val="none" w:sz="0" w:space="0" w:color="auto"/>
          </w:divBdr>
        </w:div>
        <w:div w:id="643970741">
          <w:marLeft w:val="446"/>
          <w:marRight w:val="0"/>
          <w:marTop w:val="0"/>
          <w:marBottom w:val="0"/>
          <w:divBdr>
            <w:top w:val="none" w:sz="0" w:space="0" w:color="auto"/>
            <w:left w:val="none" w:sz="0" w:space="0" w:color="auto"/>
            <w:bottom w:val="none" w:sz="0" w:space="0" w:color="auto"/>
            <w:right w:val="none" w:sz="0" w:space="0" w:color="auto"/>
          </w:divBdr>
        </w:div>
        <w:div w:id="625353400">
          <w:marLeft w:val="446"/>
          <w:marRight w:val="0"/>
          <w:marTop w:val="0"/>
          <w:marBottom w:val="0"/>
          <w:divBdr>
            <w:top w:val="none" w:sz="0" w:space="0" w:color="auto"/>
            <w:left w:val="none" w:sz="0" w:space="0" w:color="auto"/>
            <w:bottom w:val="none" w:sz="0" w:space="0" w:color="auto"/>
            <w:right w:val="none" w:sz="0" w:space="0" w:color="auto"/>
          </w:divBdr>
        </w:div>
        <w:div w:id="1525440577">
          <w:marLeft w:val="446"/>
          <w:marRight w:val="0"/>
          <w:marTop w:val="0"/>
          <w:marBottom w:val="0"/>
          <w:divBdr>
            <w:top w:val="none" w:sz="0" w:space="0" w:color="auto"/>
            <w:left w:val="none" w:sz="0" w:space="0" w:color="auto"/>
            <w:bottom w:val="none" w:sz="0" w:space="0" w:color="auto"/>
            <w:right w:val="none" w:sz="0" w:space="0" w:color="auto"/>
          </w:divBdr>
        </w:div>
      </w:divsChild>
    </w:div>
    <w:div w:id="1012954454">
      <w:bodyDiv w:val="1"/>
      <w:marLeft w:val="0"/>
      <w:marRight w:val="0"/>
      <w:marTop w:val="0"/>
      <w:marBottom w:val="0"/>
      <w:divBdr>
        <w:top w:val="none" w:sz="0" w:space="0" w:color="auto"/>
        <w:left w:val="none" w:sz="0" w:space="0" w:color="auto"/>
        <w:bottom w:val="none" w:sz="0" w:space="0" w:color="auto"/>
        <w:right w:val="none" w:sz="0" w:space="0" w:color="auto"/>
      </w:divBdr>
    </w:div>
    <w:div w:id="1040207692">
      <w:bodyDiv w:val="1"/>
      <w:marLeft w:val="0"/>
      <w:marRight w:val="0"/>
      <w:marTop w:val="0"/>
      <w:marBottom w:val="0"/>
      <w:divBdr>
        <w:top w:val="none" w:sz="0" w:space="0" w:color="auto"/>
        <w:left w:val="none" w:sz="0" w:space="0" w:color="auto"/>
        <w:bottom w:val="none" w:sz="0" w:space="0" w:color="auto"/>
        <w:right w:val="none" w:sz="0" w:space="0" w:color="auto"/>
      </w:divBdr>
      <w:divsChild>
        <w:div w:id="898134551">
          <w:marLeft w:val="446"/>
          <w:marRight w:val="0"/>
          <w:marTop w:val="0"/>
          <w:marBottom w:val="0"/>
          <w:divBdr>
            <w:top w:val="none" w:sz="0" w:space="0" w:color="auto"/>
            <w:left w:val="none" w:sz="0" w:space="0" w:color="auto"/>
            <w:bottom w:val="none" w:sz="0" w:space="0" w:color="auto"/>
            <w:right w:val="none" w:sz="0" w:space="0" w:color="auto"/>
          </w:divBdr>
        </w:div>
        <w:div w:id="1431506945">
          <w:marLeft w:val="446"/>
          <w:marRight w:val="0"/>
          <w:marTop w:val="0"/>
          <w:marBottom w:val="0"/>
          <w:divBdr>
            <w:top w:val="none" w:sz="0" w:space="0" w:color="auto"/>
            <w:left w:val="none" w:sz="0" w:space="0" w:color="auto"/>
            <w:bottom w:val="none" w:sz="0" w:space="0" w:color="auto"/>
            <w:right w:val="none" w:sz="0" w:space="0" w:color="auto"/>
          </w:divBdr>
        </w:div>
        <w:div w:id="1703046431">
          <w:marLeft w:val="446"/>
          <w:marRight w:val="0"/>
          <w:marTop w:val="0"/>
          <w:marBottom w:val="0"/>
          <w:divBdr>
            <w:top w:val="none" w:sz="0" w:space="0" w:color="auto"/>
            <w:left w:val="none" w:sz="0" w:space="0" w:color="auto"/>
            <w:bottom w:val="none" w:sz="0" w:space="0" w:color="auto"/>
            <w:right w:val="none" w:sz="0" w:space="0" w:color="auto"/>
          </w:divBdr>
        </w:div>
        <w:div w:id="384330218">
          <w:marLeft w:val="446"/>
          <w:marRight w:val="0"/>
          <w:marTop w:val="0"/>
          <w:marBottom w:val="0"/>
          <w:divBdr>
            <w:top w:val="none" w:sz="0" w:space="0" w:color="auto"/>
            <w:left w:val="none" w:sz="0" w:space="0" w:color="auto"/>
            <w:bottom w:val="none" w:sz="0" w:space="0" w:color="auto"/>
            <w:right w:val="none" w:sz="0" w:space="0" w:color="auto"/>
          </w:divBdr>
        </w:div>
        <w:div w:id="8337100">
          <w:marLeft w:val="446"/>
          <w:marRight w:val="0"/>
          <w:marTop w:val="0"/>
          <w:marBottom w:val="0"/>
          <w:divBdr>
            <w:top w:val="none" w:sz="0" w:space="0" w:color="auto"/>
            <w:left w:val="none" w:sz="0" w:space="0" w:color="auto"/>
            <w:bottom w:val="none" w:sz="0" w:space="0" w:color="auto"/>
            <w:right w:val="none" w:sz="0" w:space="0" w:color="auto"/>
          </w:divBdr>
        </w:div>
        <w:div w:id="125009730">
          <w:marLeft w:val="446"/>
          <w:marRight w:val="0"/>
          <w:marTop w:val="0"/>
          <w:marBottom w:val="0"/>
          <w:divBdr>
            <w:top w:val="none" w:sz="0" w:space="0" w:color="auto"/>
            <w:left w:val="none" w:sz="0" w:space="0" w:color="auto"/>
            <w:bottom w:val="none" w:sz="0" w:space="0" w:color="auto"/>
            <w:right w:val="none" w:sz="0" w:space="0" w:color="auto"/>
          </w:divBdr>
        </w:div>
      </w:divsChild>
    </w:div>
    <w:div w:id="1161625679">
      <w:bodyDiv w:val="1"/>
      <w:marLeft w:val="0"/>
      <w:marRight w:val="0"/>
      <w:marTop w:val="0"/>
      <w:marBottom w:val="0"/>
      <w:divBdr>
        <w:top w:val="none" w:sz="0" w:space="0" w:color="auto"/>
        <w:left w:val="none" w:sz="0" w:space="0" w:color="auto"/>
        <w:bottom w:val="none" w:sz="0" w:space="0" w:color="auto"/>
        <w:right w:val="none" w:sz="0" w:space="0" w:color="auto"/>
      </w:divBdr>
    </w:div>
    <w:div w:id="1307975047">
      <w:bodyDiv w:val="1"/>
      <w:marLeft w:val="0"/>
      <w:marRight w:val="0"/>
      <w:marTop w:val="0"/>
      <w:marBottom w:val="0"/>
      <w:divBdr>
        <w:top w:val="none" w:sz="0" w:space="0" w:color="auto"/>
        <w:left w:val="none" w:sz="0" w:space="0" w:color="auto"/>
        <w:bottom w:val="none" w:sz="0" w:space="0" w:color="auto"/>
        <w:right w:val="none" w:sz="0" w:space="0" w:color="auto"/>
      </w:divBdr>
      <w:divsChild>
        <w:div w:id="1614169496">
          <w:marLeft w:val="446"/>
          <w:marRight w:val="0"/>
          <w:marTop w:val="0"/>
          <w:marBottom w:val="0"/>
          <w:divBdr>
            <w:top w:val="none" w:sz="0" w:space="0" w:color="auto"/>
            <w:left w:val="none" w:sz="0" w:space="0" w:color="auto"/>
            <w:bottom w:val="none" w:sz="0" w:space="0" w:color="auto"/>
            <w:right w:val="none" w:sz="0" w:space="0" w:color="auto"/>
          </w:divBdr>
        </w:div>
        <w:div w:id="1812020600">
          <w:marLeft w:val="446"/>
          <w:marRight w:val="0"/>
          <w:marTop w:val="0"/>
          <w:marBottom w:val="0"/>
          <w:divBdr>
            <w:top w:val="none" w:sz="0" w:space="0" w:color="auto"/>
            <w:left w:val="none" w:sz="0" w:space="0" w:color="auto"/>
            <w:bottom w:val="none" w:sz="0" w:space="0" w:color="auto"/>
            <w:right w:val="none" w:sz="0" w:space="0" w:color="auto"/>
          </w:divBdr>
        </w:div>
        <w:div w:id="104152913">
          <w:marLeft w:val="446"/>
          <w:marRight w:val="0"/>
          <w:marTop w:val="0"/>
          <w:marBottom w:val="0"/>
          <w:divBdr>
            <w:top w:val="none" w:sz="0" w:space="0" w:color="auto"/>
            <w:left w:val="none" w:sz="0" w:space="0" w:color="auto"/>
            <w:bottom w:val="none" w:sz="0" w:space="0" w:color="auto"/>
            <w:right w:val="none" w:sz="0" w:space="0" w:color="auto"/>
          </w:divBdr>
        </w:div>
        <w:div w:id="957373210">
          <w:marLeft w:val="446"/>
          <w:marRight w:val="0"/>
          <w:marTop w:val="0"/>
          <w:marBottom w:val="0"/>
          <w:divBdr>
            <w:top w:val="none" w:sz="0" w:space="0" w:color="auto"/>
            <w:left w:val="none" w:sz="0" w:space="0" w:color="auto"/>
            <w:bottom w:val="none" w:sz="0" w:space="0" w:color="auto"/>
            <w:right w:val="none" w:sz="0" w:space="0" w:color="auto"/>
          </w:divBdr>
        </w:div>
        <w:div w:id="1199708150">
          <w:marLeft w:val="446"/>
          <w:marRight w:val="0"/>
          <w:marTop w:val="0"/>
          <w:marBottom w:val="0"/>
          <w:divBdr>
            <w:top w:val="none" w:sz="0" w:space="0" w:color="auto"/>
            <w:left w:val="none" w:sz="0" w:space="0" w:color="auto"/>
            <w:bottom w:val="none" w:sz="0" w:space="0" w:color="auto"/>
            <w:right w:val="none" w:sz="0" w:space="0" w:color="auto"/>
          </w:divBdr>
        </w:div>
      </w:divsChild>
    </w:div>
    <w:div w:id="1430546039">
      <w:bodyDiv w:val="1"/>
      <w:marLeft w:val="0"/>
      <w:marRight w:val="0"/>
      <w:marTop w:val="0"/>
      <w:marBottom w:val="0"/>
      <w:divBdr>
        <w:top w:val="none" w:sz="0" w:space="0" w:color="auto"/>
        <w:left w:val="none" w:sz="0" w:space="0" w:color="auto"/>
        <w:bottom w:val="none" w:sz="0" w:space="0" w:color="auto"/>
        <w:right w:val="none" w:sz="0" w:space="0" w:color="auto"/>
      </w:divBdr>
      <w:divsChild>
        <w:div w:id="1880320871">
          <w:marLeft w:val="446"/>
          <w:marRight w:val="0"/>
          <w:marTop w:val="0"/>
          <w:marBottom w:val="0"/>
          <w:divBdr>
            <w:top w:val="none" w:sz="0" w:space="0" w:color="auto"/>
            <w:left w:val="none" w:sz="0" w:space="0" w:color="auto"/>
            <w:bottom w:val="none" w:sz="0" w:space="0" w:color="auto"/>
            <w:right w:val="none" w:sz="0" w:space="0" w:color="auto"/>
          </w:divBdr>
        </w:div>
        <w:div w:id="2067298551">
          <w:marLeft w:val="446"/>
          <w:marRight w:val="0"/>
          <w:marTop w:val="0"/>
          <w:marBottom w:val="0"/>
          <w:divBdr>
            <w:top w:val="none" w:sz="0" w:space="0" w:color="auto"/>
            <w:left w:val="none" w:sz="0" w:space="0" w:color="auto"/>
            <w:bottom w:val="none" w:sz="0" w:space="0" w:color="auto"/>
            <w:right w:val="none" w:sz="0" w:space="0" w:color="auto"/>
          </w:divBdr>
        </w:div>
        <w:div w:id="134639084">
          <w:marLeft w:val="446"/>
          <w:marRight w:val="0"/>
          <w:marTop w:val="0"/>
          <w:marBottom w:val="0"/>
          <w:divBdr>
            <w:top w:val="none" w:sz="0" w:space="0" w:color="auto"/>
            <w:left w:val="none" w:sz="0" w:space="0" w:color="auto"/>
            <w:bottom w:val="none" w:sz="0" w:space="0" w:color="auto"/>
            <w:right w:val="none" w:sz="0" w:space="0" w:color="auto"/>
          </w:divBdr>
        </w:div>
        <w:div w:id="36470674">
          <w:marLeft w:val="446"/>
          <w:marRight w:val="0"/>
          <w:marTop w:val="0"/>
          <w:marBottom w:val="0"/>
          <w:divBdr>
            <w:top w:val="none" w:sz="0" w:space="0" w:color="auto"/>
            <w:left w:val="none" w:sz="0" w:space="0" w:color="auto"/>
            <w:bottom w:val="none" w:sz="0" w:space="0" w:color="auto"/>
            <w:right w:val="none" w:sz="0" w:space="0" w:color="auto"/>
          </w:divBdr>
        </w:div>
        <w:div w:id="1750735302">
          <w:marLeft w:val="446"/>
          <w:marRight w:val="0"/>
          <w:marTop w:val="0"/>
          <w:marBottom w:val="0"/>
          <w:divBdr>
            <w:top w:val="none" w:sz="0" w:space="0" w:color="auto"/>
            <w:left w:val="none" w:sz="0" w:space="0" w:color="auto"/>
            <w:bottom w:val="none" w:sz="0" w:space="0" w:color="auto"/>
            <w:right w:val="none" w:sz="0" w:space="0" w:color="auto"/>
          </w:divBdr>
        </w:div>
      </w:divsChild>
    </w:div>
    <w:div w:id="1527593420">
      <w:bodyDiv w:val="1"/>
      <w:marLeft w:val="0"/>
      <w:marRight w:val="0"/>
      <w:marTop w:val="0"/>
      <w:marBottom w:val="0"/>
      <w:divBdr>
        <w:top w:val="none" w:sz="0" w:space="0" w:color="auto"/>
        <w:left w:val="none" w:sz="0" w:space="0" w:color="auto"/>
        <w:bottom w:val="none" w:sz="0" w:space="0" w:color="auto"/>
        <w:right w:val="none" w:sz="0" w:space="0" w:color="auto"/>
      </w:divBdr>
    </w:div>
    <w:div w:id="1832941639">
      <w:bodyDiv w:val="1"/>
      <w:marLeft w:val="0"/>
      <w:marRight w:val="0"/>
      <w:marTop w:val="0"/>
      <w:marBottom w:val="0"/>
      <w:divBdr>
        <w:top w:val="none" w:sz="0" w:space="0" w:color="auto"/>
        <w:left w:val="none" w:sz="0" w:space="0" w:color="auto"/>
        <w:bottom w:val="none" w:sz="0" w:space="0" w:color="auto"/>
        <w:right w:val="none" w:sz="0" w:space="0" w:color="auto"/>
      </w:divBdr>
      <w:divsChild>
        <w:div w:id="1355156179">
          <w:marLeft w:val="446"/>
          <w:marRight w:val="0"/>
          <w:marTop w:val="0"/>
          <w:marBottom w:val="0"/>
          <w:divBdr>
            <w:top w:val="none" w:sz="0" w:space="0" w:color="auto"/>
            <w:left w:val="none" w:sz="0" w:space="0" w:color="auto"/>
            <w:bottom w:val="none" w:sz="0" w:space="0" w:color="auto"/>
            <w:right w:val="none" w:sz="0" w:space="0" w:color="auto"/>
          </w:divBdr>
        </w:div>
        <w:div w:id="255486408">
          <w:marLeft w:val="446"/>
          <w:marRight w:val="0"/>
          <w:marTop w:val="0"/>
          <w:marBottom w:val="0"/>
          <w:divBdr>
            <w:top w:val="none" w:sz="0" w:space="0" w:color="auto"/>
            <w:left w:val="none" w:sz="0" w:space="0" w:color="auto"/>
            <w:bottom w:val="none" w:sz="0" w:space="0" w:color="auto"/>
            <w:right w:val="none" w:sz="0" w:space="0" w:color="auto"/>
          </w:divBdr>
        </w:div>
        <w:div w:id="1171409999">
          <w:marLeft w:val="446"/>
          <w:marRight w:val="0"/>
          <w:marTop w:val="0"/>
          <w:marBottom w:val="0"/>
          <w:divBdr>
            <w:top w:val="none" w:sz="0" w:space="0" w:color="auto"/>
            <w:left w:val="none" w:sz="0" w:space="0" w:color="auto"/>
            <w:bottom w:val="none" w:sz="0" w:space="0" w:color="auto"/>
            <w:right w:val="none" w:sz="0" w:space="0" w:color="auto"/>
          </w:divBdr>
        </w:div>
        <w:div w:id="929121430">
          <w:marLeft w:val="446"/>
          <w:marRight w:val="0"/>
          <w:marTop w:val="0"/>
          <w:marBottom w:val="0"/>
          <w:divBdr>
            <w:top w:val="none" w:sz="0" w:space="0" w:color="auto"/>
            <w:left w:val="none" w:sz="0" w:space="0" w:color="auto"/>
            <w:bottom w:val="none" w:sz="0" w:space="0" w:color="auto"/>
            <w:right w:val="none" w:sz="0" w:space="0" w:color="auto"/>
          </w:divBdr>
        </w:div>
        <w:div w:id="1695570533">
          <w:marLeft w:val="446"/>
          <w:marRight w:val="0"/>
          <w:marTop w:val="0"/>
          <w:marBottom w:val="0"/>
          <w:divBdr>
            <w:top w:val="none" w:sz="0" w:space="0" w:color="auto"/>
            <w:left w:val="none" w:sz="0" w:space="0" w:color="auto"/>
            <w:bottom w:val="none" w:sz="0" w:space="0" w:color="auto"/>
            <w:right w:val="none" w:sz="0" w:space="0" w:color="auto"/>
          </w:divBdr>
        </w:div>
      </w:divsChild>
    </w:div>
    <w:div w:id="1912542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jp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9.jpg"/><Relationship Id="rId34" Type="http://schemas.openxmlformats.org/officeDocument/2006/relationships/image" Target="media/image21.jp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jpg"/><Relationship Id="rId25" Type="http://schemas.openxmlformats.org/officeDocument/2006/relationships/image" Target="media/image12.png"/><Relationship Id="rId33" Type="http://schemas.openxmlformats.org/officeDocument/2006/relationships/image" Target="media/image20.jp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8.jp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1.png"/><Relationship Id="rId32" Type="http://schemas.openxmlformats.org/officeDocument/2006/relationships/image" Target="media/image19.jp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twitter.com/MalawiMedJ" TargetMode="External"/><Relationship Id="rId23" Type="http://schemas.openxmlformats.org/officeDocument/2006/relationships/footer" Target="footer1.xml"/><Relationship Id="rId28" Type="http://schemas.openxmlformats.org/officeDocument/2006/relationships/image" Target="media/image15.png"/><Relationship Id="rId36" Type="http://schemas.openxmlformats.org/officeDocument/2006/relationships/image" Target="media/image23.jpg"/><Relationship Id="rId10" Type="http://schemas.openxmlformats.org/officeDocument/2006/relationships/endnotes" Target="endnotes.xml"/><Relationship Id="rId19" Type="http://schemas.openxmlformats.org/officeDocument/2006/relationships/image" Target="media/image7.jp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mmj.mw" TargetMode="External"/><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wkinsj\AppData\Roaming\Microsoft\Templates\Banded%20design%20(blank).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Banded">
  <a:themeElements>
    <a:clrScheme name="Banded">
      <a:dk1>
        <a:srgbClr val="2C2C2C"/>
      </a:dk1>
      <a:lt1>
        <a:srgbClr val="FFFFFF"/>
      </a:lt1>
      <a:dk2>
        <a:srgbClr val="099BDD"/>
      </a:dk2>
      <a:lt2>
        <a:srgbClr val="F2F2F2"/>
      </a:lt2>
      <a:accent1>
        <a:srgbClr val="FFC000"/>
      </a:accent1>
      <a:accent2>
        <a:srgbClr val="A5D028"/>
      </a:accent2>
      <a:accent3>
        <a:srgbClr val="08CC78"/>
      </a:accent3>
      <a:accent4>
        <a:srgbClr val="F24099"/>
      </a:accent4>
      <a:accent5>
        <a:srgbClr val="828288"/>
      </a:accent5>
      <a:accent6>
        <a:srgbClr val="F56617"/>
      </a:accent6>
      <a:hlink>
        <a:srgbClr val="005DBA"/>
      </a:hlink>
      <a:folHlink>
        <a:srgbClr val="6C606A"/>
      </a:folHlink>
    </a:clrScheme>
    <a:fontScheme name="Banded">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nded">
      <a:fillStyleLst>
        <a:solidFill>
          <a:schemeClr val="phClr"/>
        </a:solidFill>
        <a:gradFill rotWithShape="1">
          <a:gsLst>
            <a:gs pos="0">
              <a:schemeClr val="phClr">
                <a:tint val="65000"/>
                <a:satMod val="120000"/>
                <a:lumMod val="107000"/>
              </a:schemeClr>
            </a:gs>
            <a:gs pos="50000">
              <a:schemeClr val="phClr">
                <a:tint val="70000"/>
                <a:satMod val="124000"/>
                <a:lumMod val="103000"/>
              </a:schemeClr>
            </a:gs>
            <a:gs pos="100000">
              <a:schemeClr val="phClr">
                <a:tint val="85000"/>
                <a:satMod val="120000"/>
                <a:lumMod val="100000"/>
              </a:schemeClr>
            </a:gs>
          </a:gsLst>
          <a:lin ang="5400000" scaled="0"/>
        </a:gradFill>
        <a:gradFill rotWithShape="1">
          <a:gsLst>
            <a:gs pos="0">
              <a:schemeClr val="phClr">
                <a:tint val="85000"/>
                <a:shade val="98000"/>
                <a:satMod val="110000"/>
                <a:lumMod val="103000"/>
              </a:schemeClr>
            </a:gs>
            <a:gs pos="50000">
              <a:schemeClr val="phClr">
                <a:shade val="85000"/>
                <a:satMod val="105000"/>
                <a:lumMod val="100000"/>
              </a:schemeClr>
            </a:gs>
            <a:gs pos="100000">
              <a:schemeClr val="phClr">
                <a:shade val="60000"/>
                <a:satMod val="12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15875" dir="5400000" algn="ctr" rotWithShape="0">
              <a:srgbClr val="000000">
                <a:alpha val="68000"/>
              </a:srgbClr>
            </a:outerShdw>
          </a:effectLst>
        </a:effectStyle>
        <a:effectStyle>
          <a:effectLst>
            <a:outerShdw blurRad="88900" dist="27940" dir="5400000" algn="ctr" rotWithShape="0">
              <a:srgbClr val="000000">
                <a:alpha val="63000"/>
              </a:srgbClr>
            </a:outerShdw>
          </a:effectLst>
        </a:effectStyle>
      </a:effectStyleLst>
      <a:bgFillStyleLst>
        <a:solidFill>
          <a:schemeClr val="phClr"/>
        </a:solidFill>
        <a:blipFill rotWithShape="1">
          <a:blip xmlns:r="http://schemas.openxmlformats.org/officeDocument/2006/relationships" r:embed="rId1">
            <a:duotone>
              <a:schemeClr val="phClr"/>
              <a:schemeClr val="phClr">
                <a:shade val="91000"/>
                <a:satMod val="105000"/>
              </a:schemeClr>
            </a:duotone>
          </a:blip>
          <a:tile tx="0" ty="0" sx="100000" sy="100000" flip="none" algn="tl"/>
        </a:blipFill>
        <a:gradFill rotWithShape="1">
          <a:gsLst>
            <a:gs pos="0">
              <a:schemeClr val="phClr">
                <a:tint val="100000"/>
                <a:shade val="0"/>
                <a:satMod val="100000"/>
              </a:schemeClr>
            </a:gs>
            <a:gs pos="100000">
              <a:schemeClr val="phClr">
                <a:shade val="100000"/>
                <a:satMod val="100000"/>
              </a:schemeClr>
            </a:gs>
          </a:gsLst>
          <a:lin ang="5400000" scaled="0"/>
        </a:gradFill>
      </a:bgFillStyleLst>
    </a:fmtScheme>
  </a:themeElements>
  <a:objectDefaults/>
  <a:extraClrSchemeLst/>
  <a:extLst>
    <a:ext uri="{05A4C25C-085E-4340-85A3-A5531E510DB2}">
      <thm15:themeFamily xmlns:thm15="http://schemas.microsoft.com/office/thememl/2012/main" name="Banded" id="{98DFF888-2449-4D28-977C-6306C017633E}" vid="{9792607F-9579-4224-82FF-9C88C3E1E53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2029-01-01T08:00:00+00:00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false</IntlLangReview>
    <LocLastLocAttemptVersionLookup xmlns="4873beb7-5857-4685-be1f-d57550cc96cc">864570</LocLastLocAttemptVersionLookup>
    <PolicheckWords xmlns="4873beb7-5857-4685-be1f-d57550cc96cc" xsi:nil="true"/>
    <SubmitterId xmlns="4873beb7-5857-4685-be1f-d57550cc96cc" xsi:nil="true"/>
    <AcquiredFrom xmlns="4873beb7-5857-4685-be1f-d57550cc96cc">Internal MS</AcquiredFrom>
    <EditorialStatus xmlns="4873beb7-5857-4685-be1f-d57550cc96cc">Complete</EditorialStatus>
    <Markets xmlns="4873beb7-5857-4685-be1f-d57550cc96cc"/>
    <OriginAsset xmlns="4873beb7-5857-4685-be1f-d57550cc96cc" xsi:nil="true"/>
    <AssetStart xmlns="4873beb7-5857-4685-be1f-d57550cc96cc">2012-11-01T04:53:00+00:00</AssetStart>
    <FriendlyTitle xmlns="4873beb7-5857-4685-be1f-d57550cc96cc" xsi:nil="true"/>
    <MarketSpecific xmlns="4873beb7-5857-4685-be1f-d57550cc96cc">false</MarketSpecific>
    <TPNamespace xmlns="4873beb7-5857-4685-be1f-d57550cc96cc" xsi:nil="true"/>
    <PublishStatusLookup xmlns="4873beb7-5857-4685-be1f-d57550cc96cc">
      <Value>1655138</Value>
    </PublishStatusLookup>
    <APAuthor xmlns="4873beb7-5857-4685-be1f-d57550cc96cc">
      <UserInfo>
        <DisplayName>MIDDLEEAST\v-keerth</DisplayName>
        <AccountId>2799</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RecommendedHandoff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Complete</TemplateStatus>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egacyData xmlns="4873beb7-5857-4685-be1f-d57550cc96cc" xsi:nil="true"/>
    <LocManualTestRequired xmlns="4873beb7-5857-4685-be1f-d57550cc96cc">false</LocManualTestRequired>
    <LocMarketGroupTiers2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Provider xmlns="4873beb7-5857-4685-be1f-d57550cc96cc" xsi:nil="true"/>
    <UACurrentWords xmlns="4873beb7-5857-4685-be1f-d57550cc96cc" xsi:nil="true"/>
    <AssetId xmlns="4873beb7-5857-4685-be1f-d57550cc96cc">TP103749966</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OfficeOnlineVNext</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OriginalRelease xmlns="4873beb7-5857-4685-be1f-d57550cc96cc">15</OriginalReleas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documentManagement>
</p: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SelectedStyle="\APA.XSL" StyleName="APA">
  <b:Source>
    <b:Tag>RSt01</b:Tag>
    <b:SourceType>Book</b:SourceType>
    <b:Guid>{7AD77338-905D-470F-B1E0-188E68B0C2E5}</b:Guid>
    <b:Author>
      <b:Author>
        <b:NameList>
          <b:Person>
            <b:Last>Stair</b:Last>
            <b:First>R</b:First>
          </b:Person>
          <b:Person>
            <b:Last>Reynolds</b:Last>
            <b:First>G.</b:First>
          </b:Person>
        </b:NameList>
      </b:Author>
    </b:Author>
    <b:Title>Principles of Information Systems</b:Title>
    <b:Year>2001</b:Year>
    <b:City>Boston</b:City>
    <b:Publisher>Course Technology</b:Publisher>
    <b:RefOrder>1</b:RefOrder>
  </b:Source>
  <b:Source>
    <b:Tag>Kro09</b:Tag>
    <b:SourceType>Book</b:SourceType>
    <b:Guid>{BECAF388-DFB8-4ECD-A8A7-68C152322225}</b:Guid>
    <b:Author>
      <b:Author>
        <b:NameList>
          <b:Person>
            <b:Last>Kroenke</b:Last>
            <b:First>D.</b:First>
          </b:Person>
          <b:Person>
            <b:Last>Auer</b:Last>
            <b:First>D.</b:First>
          </b:Person>
        </b:NameList>
      </b:Author>
    </b:Author>
    <b:Year>2009</b:Year>
    <b:Title>Database Concepts</b:Title>
    <b:City>New Jersey</b:City>
    <b:Publisher>Prentice Hall</b:Publisher>
    <b:RefOrder>2</b:RefOrder>
  </b:Source>
</b:Sources>
</file>

<file path=customXml/itemProps1.xml><?xml version="1.0" encoding="utf-8"?>
<ds:datastoreItem xmlns:ds="http://schemas.openxmlformats.org/officeDocument/2006/customXml" ds:itemID="{83AE4ADC-D632-40A7-A0C1-0481BB069C4F}">
  <ds:schemaRefs>
    <ds:schemaRef ds:uri="http://schemas.microsoft.com/office/2006/metadata/properties"/>
    <ds:schemaRef ds:uri="http://schemas.microsoft.com/office/infopath/2007/PartnerControls"/>
    <ds:schemaRef ds:uri="4873beb7-5857-4685-be1f-d57550cc96cc"/>
  </ds:schemaRefs>
</ds:datastoreItem>
</file>

<file path=customXml/itemProps2.xml><?xml version="1.0" encoding="utf-8"?>
<ds:datastoreItem xmlns:ds="http://schemas.openxmlformats.org/officeDocument/2006/customXml" ds:itemID="{FF740C13-C6A2-43D3-86C5-4CBB969C2CB1}">
  <ds:schemaRefs>
    <ds:schemaRef ds:uri="http://schemas.microsoft.com/sharepoint/v3/contenttype/forms"/>
  </ds:schemaRefs>
</ds:datastoreItem>
</file>

<file path=customXml/itemProps3.xml><?xml version="1.0" encoding="utf-8"?>
<ds:datastoreItem xmlns:ds="http://schemas.openxmlformats.org/officeDocument/2006/customXml" ds:itemID="{88FF2527-3592-4DBF-9FD9-FEA06E5BF9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218EEEE-F8B7-4CF2-8E26-1AD5ED5E1D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Banded design (blank)</Template>
  <TotalTime>0</TotalTime>
  <Pages>6</Pages>
  <Words>1499</Words>
  <Characters>8547</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Dawkins, Jayne M. (ELS-PHI)</dc:creator>
  <cp:lastModifiedBy>Dawkins, Jayne M. (ELS-PHI)</cp:lastModifiedBy>
  <cp:revision>42</cp:revision>
  <dcterms:created xsi:type="dcterms:W3CDTF">2017-12-19T20:44:00Z</dcterms:created>
  <dcterms:modified xsi:type="dcterms:W3CDTF">2017-12-21T20:29:00Z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